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F12" w:rsidRPr="00D22936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D22936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МИНИСТЕРСТВО ОБРАЗОВАНИЯ И НАУКИ РЕСПУБЛИКИ ТАТАРСТАН</w:t>
      </w:r>
    </w:p>
    <w:p w:rsidR="00FB1F12" w:rsidRPr="00D22936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D22936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МУНИЦИПАЛЬНОЕ БЮДЖЕТНОЕ УЧРЕЖДЕНИЕ ДОПОЛНИТЕЛЬНОГО ОБРАЗОВАНИЯ «ДЕТСКАЯ ШКОЛАИСКУССТВ ГОРОДА БУИНСКА РЕСПУБЛИКИ ТАТАРСТАН»</w:t>
      </w:r>
    </w:p>
    <w:p w:rsidR="00FB1F12" w:rsidRPr="00D22936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W w:w="10916" w:type="dxa"/>
        <w:tblInd w:w="-743" w:type="dxa"/>
        <w:tblLook w:val="04A0"/>
      </w:tblPr>
      <w:tblGrid>
        <w:gridCol w:w="5529"/>
        <w:gridCol w:w="425"/>
        <w:gridCol w:w="4962"/>
      </w:tblGrid>
      <w:tr w:rsidR="00FB1F12" w:rsidRPr="007F5E67" w:rsidTr="00D42205">
        <w:tc>
          <w:tcPr>
            <w:tcW w:w="5529" w:type="dxa"/>
          </w:tcPr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Принята на заседании 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методического совета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EB7B18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Протокол № 1</w:t>
            </w:r>
            <w:bookmarkStart w:id="0" w:name="_GoBack"/>
            <w:bookmarkEnd w:id="0"/>
          </w:p>
          <w:p w:rsidR="00FB1F12" w:rsidRPr="007F5E67" w:rsidRDefault="00FB1F12" w:rsidP="00515B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от « </w:t>
            </w:r>
            <w:r w:rsidR="00515B1D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29</w:t>
            </w: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» </w:t>
            </w:r>
            <w:r w:rsidR="00515B1D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августа </w:t>
            </w:r>
            <w:r w:rsidR="00793151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202</w:t>
            </w:r>
            <w:r w:rsidR="00515B1D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</w:t>
            </w: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425" w:type="dxa"/>
          </w:tcPr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962" w:type="dxa"/>
          </w:tcPr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«Утверждаю»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Директор МБУ ДО «ДШИ г.Буинска РТ»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__________А.К.Каримова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Приказ № </w:t>
            </w:r>
            <w:r w:rsidR="00515B1D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140</w:t>
            </w:r>
          </w:p>
          <w:p w:rsidR="00FB1F12" w:rsidRPr="007F5E67" w:rsidRDefault="00793151" w:rsidP="00515B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от «</w:t>
            </w:r>
            <w:r w:rsidR="00515B1D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31</w:t>
            </w: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» августа 202</w:t>
            </w:r>
            <w:r w:rsidR="00515B1D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2 </w:t>
            </w:r>
            <w:r w:rsidR="00FB1F12"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года</w:t>
            </w: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ДОПОЛНИТЕЛЬНАЯ </w:t>
      </w:r>
      <w:r w:rsidR="00337A2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ПРЕДПРОФЕССИОНАЛЬНАЯ</w:t>
      </w:r>
      <w:r w:rsidR="00337A29"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ОБЩЕОБРАЗОВАТЕЛЬНАЯ ПРОГРАММА </w:t>
      </w:r>
    </w:p>
    <w:p w:rsidR="00FB1F12" w:rsidRDefault="00FB1F12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В ОБЛАСТИ МУЗЫКАЛ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Ь</w:t>
      </w:r>
      <w:r w:rsidR="00515B1D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НОГО ИСКУССТВА</w:t>
      </w:r>
    </w:p>
    <w:p w:rsidR="00515B1D" w:rsidRPr="00515B1D" w:rsidRDefault="00515B1D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«МУЗЫКАЛЬНАЯ ЛИТЕРАТУРА»</w:t>
      </w:r>
    </w:p>
    <w:p w:rsidR="00FB1F12" w:rsidRPr="00B24732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B1F12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B24732" w:rsidRPr="00B24732" w:rsidRDefault="00B2473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FB1F12" w:rsidRPr="00B24732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0" w:type="auto"/>
        <w:tblInd w:w="2802" w:type="dxa"/>
        <w:tblLook w:val="04A0"/>
      </w:tblPr>
      <w:tblGrid>
        <w:gridCol w:w="2665"/>
        <w:gridCol w:w="4103"/>
      </w:tblGrid>
      <w:tr w:rsidR="00FB1F12" w:rsidRPr="007F5E67" w:rsidTr="00D42205">
        <w:tc>
          <w:tcPr>
            <w:tcW w:w="2700" w:type="dxa"/>
          </w:tcPr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Направленность: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Возраст учащихся: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Срок реализации:</w:t>
            </w:r>
          </w:p>
        </w:tc>
        <w:tc>
          <w:tcPr>
            <w:tcW w:w="4352" w:type="dxa"/>
          </w:tcPr>
          <w:p w:rsidR="00FB1F12" w:rsidRPr="007F5E67" w:rsidRDefault="00515B1D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художественная</w:t>
            </w:r>
          </w:p>
          <w:p w:rsidR="00FB1F12" w:rsidRPr="007F5E67" w:rsidRDefault="00AE567B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9</w:t>
            </w:r>
            <w:r w:rsidR="00B102C6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-13 лет</w:t>
            </w:r>
          </w:p>
          <w:p w:rsidR="00FB1F12" w:rsidRPr="007F5E67" w:rsidRDefault="001F4F98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5 лет</w:t>
            </w: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5173" w:type="dxa"/>
        <w:tblInd w:w="4574" w:type="dxa"/>
        <w:tblLook w:val="04A0"/>
      </w:tblPr>
      <w:tblGrid>
        <w:gridCol w:w="5173"/>
      </w:tblGrid>
      <w:tr w:rsidR="00FB1F12" w:rsidRPr="007F5E67" w:rsidTr="00515B1D">
        <w:tc>
          <w:tcPr>
            <w:tcW w:w="5173" w:type="dxa"/>
          </w:tcPr>
          <w:p w:rsidR="00515B1D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Составите</w:t>
            </w:r>
            <w:r w:rsidR="00515B1D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ль:</w:t>
            </w:r>
          </w:p>
          <w:p w:rsidR="00FB1F12" w:rsidRPr="008578BD" w:rsidRDefault="00D42205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АбульхановаМилеушаГаязетдиновна, преподаватель музыкальных дисциплин</w:t>
            </w:r>
            <w:r w:rsidR="00FB1F12" w:rsidRPr="007F5E6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первой квалификационной категории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247CC4" w:rsidRDefault="00247CC4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247CC4" w:rsidRDefault="00247CC4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515B1D" w:rsidRDefault="00515B1D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247CC4" w:rsidRDefault="00247CC4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B24732" w:rsidRDefault="00B2473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B24732" w:rsidRDefault="00B2473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B24732" w:rsidRPr="007F5E67" w:rsidRDefault="00B2473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1B741D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БУИНСК 2016</w:t>
      </w:r>
    </w:p>
    <w:p w:rsidR="00D42205" w:rsidRDefault="00D42205" w:rsidP="0028359C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D42205" w:rsidRDefault="00D42205" w:rsidP="0028359C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E0570D" w:rsidRPr="0002148E" w:rsidRDefault="0009003A" w:rsidP="0002148E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  <w:t xml:space="preserve">2. </w:t>
      </w:r>
      <w:r w:rsidR="00E0570D" w:rsidRPr="0002148E"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  <w:t>Информационная карта образовательной программы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6"/>
        <w:gridCol w:w="3677"/>
        <w:gridCol w:w="5954"/>
      </w:tblGrid>
      <w:tr w:rsidR="00812F53" w:rsidRPr="0002148E" w:rsidTr="000330B3">
        <w:trPr>
          <w:trHeight w:val="1008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1.</w:t>
            </w:r>
          </w:p>
        </w:tc>
        <w:tc>
          <w:tcPr>
            <w:tcW w:w="3677" w:type="dxa"/>
          </w:tcPr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Учреждение</w:t>
            </w:r>
            <w:r w:rsidR="00812F53"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:</w:t>
            </w:r>
          </w:p>
        </w:tc>
        <w:tc>
          <w:tcPr>
            <w:tcW w:w="5954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Муниципальное бюджетное учреждение дополнительного образования «Детская школа искусств город</w:t>
            </w:r>
            <w:r w:rsidR="00D5484A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а Буинска Республики Татарстан»</w:t>
            </w:r>
          </w:p>
        </w:tc>
      </w:tr>
      <w:tr w:rsidR="00812F53" w:rsidRPr="0002148E" w:rsidTr="000330B3">
        <w:trPr>
          <w:trHeight w:val="567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2.</w:t>
            </w:r>
          </w:p>
        </w:tc>
        <w:tc>
          <w:tcPr>
            <w:tcW w:w="3677" w:type="dxa"/>
          </w:tcPr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Полное н</w:t>
            </w:r>
            <w:r w:rsidR="00812F53"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азвание программы:</w:t>
            </w:r>
          </w:p>
        </w:tc>
        <w:tc>
          <w:tcPr>
            <w:tcW w:w="5954" w:type="dxa"/>
          </w:tcPr>
          <w:p w:rsidR="00812F53" w:rsidRPr="0002148E" w:rsidRDefault="00D42205" w:rsidP="0002148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</w:t>
            </w:r>
            <w:r w:rsidR="00812F53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ополнительная </w:t>
            </w:r>
            <w:r w:rsidR="006F2BE0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обще</w:t>
            </w:r>
            <w:r w:rsidR="00812F53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образовательная </w:t>
            </w:r>
            <w:r w:rsidR="006F2BE0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общеразвивающая </w:t>
            </w:r>
            <w:r w:rsidR="00812F53"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программа</w:t>
            </w:r>
            <w:r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</w:t>
            </w:r>
            <w:r w:rsidR="00AB29EF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Слушание музыки</w:t>
            </w:r>
            <w:r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</w:tc>
      </w:tr>
      <w:tr w:rsidR="00812F53" w:rsidRPr="0002148E" w:rsidTr="000330B3">
        <w:trPr>
          <w:trHeight w:val="349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3.</w:t>
            </w:r>
          </w:p>
        </w:tc>
        <w:tc>
          <w:tcPr>
            <w:tcW w:w="3677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Направленность</w:t>
            </w:r>
            <w:r w:rsidR="001B741D"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программы</w:t>
            </w: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:</w:t>
            </w:r>
          </w:p>
        </w:tc>
        <w:tc>
          <w:tcPr>
            <w:tcW w:w="5954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Художественная</w:t>
            </w:r>
          </w:p>
        </w:tc>
      </w:tr>
      <w:tr w:rsidR="00812F53" w:rsidRPr="0002148E" w:rsidTr="000330B3">
        <w:trPr>
          <w:trHeight w:val="1063"/>
        </w:trPr>
        <w:tc>
          <w:tcPr>
            <w:tcW w:w="576" w:type="dxa"/>
          </w:tcPr>
          <w:p w:rsidR="00812F53" w:rsidRPr="0002148E" w:rsidRDefault="006F2BE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4.</w:t>
            </w:r>
          </w:p>
        </w:tc>
        <w:tc>
          <w:tcPr>
            <w:tcW w:w="3677" w:type="dxa"/>
          </w:tcPr>
          <w:p w:rsidR="006F2BE0" w:rsidRPr="0002148E" w:rsidRDefault="006F2BE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Сведения о разработчике:</w:t>
            </w:r>
          </w:p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Ф.И.О., должность</w:t>
            </w:r>
          </w:p>
        </w:tc>
        <w:tc>
          <w:tcPr>
            <w:tcW w:w="5954" w:type="dxa"/>
          </w:tcPr>
          <w:p w:rsidR="00812F53" w:rsidRPr="0002148E" w:rsidRDefault="00D42205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АбульхановаМилеушаГаязетдиновна, преподлаватель музыкальных дисциплин</w:t>
            </w:r>
            <w:r w:rsidR="006F2BE0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, первая квалификационная категория</w:t>
            </w:r>
          </w:p>
        </w:tc>
      </w:tr>
      <w:tr w:rsidR="00FD2010" w:rsidRPr="0002148E" w:rsidTr="000330B3">
        <w:trPr>
          <w:trHeight w:val="361"/>
        </w:trPr>
        <w:tc>
          <w:tcPr>
            <w:tcW w:w="576" w:type="dxa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</w:t>
            </w:r>
          </w:p>
        </w:tc>
        <w:tc>
          <w:tcPr>
            <w:tcW w:w="3677" w:type="dxa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Сведения о программе:</w:t>
            </w:r>
          </w:p>
        </w:tc>
        <w:tc>
          <w:tcPr>
            <w:tcW w:w="5954" w:type="dxa"/>
            <w:vMerge w:val="restart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  <w:p w:rsidR="00FD2010" w:rsidRPr="0002148E" w:rsidRDefault="001F4F98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 лет</w:t>
            </w:r>
          </w:p>
        </w:tc>
      </w:tr>
      <w:tr w:rsidR="00FD2010" w:rsidRPr="0002148E" w:rsidTr="000330B3">
        <w:trPr>
          <w:trHeight w:val="567"/>
        </w:trPr>
        <w:tc>
          <w:tcPr>
            <w:tcW w:w="576" w:type="dxa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5.1.</w:t>
            </w:r>
          </w:p>
        </w:tc>
        <w:tc>
          <w:tcPr>
            <w:tcW w:w="3677" w:type="dxa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Срок реализации</w:t>
            </w:r>
          </w:p>
        </w:tc>
        <w:tc>
          <w:tcPr>
            <w:tcW w:w="5954" w:type="dxa"/>
            <w:vMerge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</w:tr>
      <w:tr w:rsidR="00812F53" w:rsidRPr="0002148E" w:rsidTr="000330B3">
        <w:trPr>
          <w:trHeight w:val="358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5.2.</w:t>
            </w:r>
          </w:p>
        </w:tc>
        <w:tc>
          <w:tcPr>
            <w:tcW w:w="3677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Возраст обучающихся</w:t>
            </w:r>
          </w:p>
        </w:tc>
        <w:tc>
          <w:tcPr>
            <w:tcW w:w="5954" w:type="dxa"/>
          </w:tcPr>
          <w:p w:rsidR="00812F53" w:rsidRPr="0002148E" w:rsidRDefault="00AE567B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9</w:t>
            </w:r>
            <w:r w:rsidR="001F4F98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-13</w:t>
            </w:r>
            <w:r w:rsidR="00812F53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лет</w:t>
            </w:r>
          </w:p>
        </w:tc>
      </w:tr>
      <w:tr w:rsidR="00812F53" w:rsidRPr="0002148E" w:rsidTr="000330B3">
        <w:trPr>
          <w:trHeight w:val="567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5.3.</w:t>
            </w:r>
          </w:p>
        </w:tc>
        <w:tc>
          <w:tcPr>
            <w:tcW w:w="3677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Характеристика программы</w:t>
            </w:r>
            <w:r w:rsidR="001B741D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: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-тип программ: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 вид программы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-принцип проектирования программы</w:t>
            </w:r>
          </w:p>
          <w:p w:rsidR="001B741D" w:rsidRPr="0002148E" w:rsidRDefault="001F4F98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-формы организа</w:t>
            </w:r>
            <w:r w:rsidR="001B741D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ции содержания и учебного процесса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  <w:tc>
          <w:tcPr>
            <w:tcW w:w="5954" w:type="dxa"/>
          </w:tcPr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="00812F53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ополнительная общеобразовательная общеразвивающая программа</w:t>
            </w:r>
          </w:p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общеразвивающая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разноуровневая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модульная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</w:tr>
      <w:tr w:rsidR="00812F53" w:rsidRPr="0002148E" w:rsidTr="000330B3">
        <w:trPr>
          <w:trHeight w:val="567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5.4.</w:t>
            </w:r>
          </w:p>
        </w:tc>
        <w:tc>
          <w:tcPr>
            <w:tcW w:w="3677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Цель</w:t>
            </w:r>
          </w:p>
        </w:tc>
        <w:tc>
          <w:tcPr>
            <w:tcW w:w="5954" w:type="dxa"/>
          </w:tcPr>
          <w:p w:rsidR="0035417E" w:rsidRPr="0002148E" w:rsidRDefault="00130C03" w:rsidP="00B102C6">
            <w:pPr>
              <w:pStyle w:val="a4"/>
              <w:spacing w:after="0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2148E">
              <w:rPr>
                <w:rFonts w:ascii="Times New Roman" w:hAnsi="Times New Roman"/>
                <w:sz w:val="24"/>
                <w:szCs w:val="24"/>
              </w:rPr>
              <w:t>Ф</w:t>
            </w:r>
            <w:r w:rsidR="00A85696" w:rsidRPr="0002148E">
              <w:rPr>
                <w:rFonts w:ascii="Times New Roman" w:hAnsi="Times New Roman"/>
                <w:sz w:val="24"/>
                <w:szCs w:val="24"/>
              </w:rPr>
              <w:t>ормирование основ музыкальной культуры обучающихся</w:t>
            </w:r>
            <w:r w:rsidR="00B102C6">
              <w:rPr>
                <w:rFonts w:ascii="Times New Roman" w:hAnsi="Times New Roman"/>
                <w:sz w:val="24"/>
                <w:szCs w:val="24"/>
              </w:rPr>
              <w:t xml:space="preserve"> накопление духовного опыта воспитание музыкального вкуса формирование потребности познавательной деятельности и расширение кругозора детей.</w:t>
            </w:r>
          </w:p>
        </w:tc>
      </w:tr>
      <w:tr w:rsidR="00812F53" w:rsidRPr="0002148E" w:rsidTr="000330B3">
        <w:trPr>
          <w:trHeight w:val="567"/>
        </w:trPr>
        <w:tc>
          <w:tcPr>
            <w:tcW w:w="576" w:type="dxa"/>
          </w:tcPr>
          <w:p w:rsidR="00812F53" w:rsidRPr="0002148E" w:rsidRDefault="0035417E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.</w:t>
            </w:r>
            <w:r w:rsidR="0002148E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5.5</w:t>
            </w:r>
          </w:p>
        </w:tc>
        <w:tc>
          <w:tcPr>
            <w:tcW w:w="3677" w:type="dxa"/>
          </w:tcPr>
          <w:p w:rsidR="00812F53" w:rsidRPr="0002148E" w:rsidRDefault="0002148E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Образовательные модули (в соответствии с уровнями сложности содержания и материалапрограммы)</w:t>
            </w:r>
          </w:p>
        </w:tc>
        <w:tc>
          <w:tcPr>
            <w:tcW w:w="5954" w:type="dxa"/>
          </w:tcPr>
          <w:p w:rsidR="0002148E" w:rsidRPr="0002148E" w:rsidRDefault="00184662" w:rsidP="0002148E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51FB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Стартовый</w:t>
            </w:r>
            <w:r w:rsidR="001F4F98" w:rsidRPr="00551FB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уровень</w:t>
            </w:r>
          </w:p>
          <w:p w:rsidR="0002148E" w:rsidRPr="0002148E" w:rsidRDefault="0002148E" w:rsidP="0002148E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335E8" w:rsidRPr="0002148E" w:rsidTr="000330B3">
        <w:trPr>
          <w:trHeight w:val="567"/>
        </w:trPr>
        <w:tc>
          <w:tcPr>
            <w:tcW w:w="576" w:type="dxa"/>
          </w:tcPr>
          <w:p w:rsidR="008335E8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6</w:t>
            </w:r>
          </w:p>
        </w:tc>
        <w:tc>
          <w:tcPr>
            <w:tcW w:w="3677" w:type="dxa"/>
          </w:tcPr>
          <w:p w:rsidR="008335E8" w:rsidRPr="0002148E" w:rsidRDefault="001B741D" w:rsidP="004112C7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Формы и методы </w:t>
            </w:r>
            <w:r w:rsidR="004112C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образовательной деятельности</w:t>
            </w:r>
          </w:p>
        </w:tc>
        <w:tc>
          <w:tcPr>
            <w:tcW w:w="5954" w:type="dxa"/>
          </w:tcPr>
          <w:p w:rsidR="001B741D" w:rsidRPr="0002148E" w:rsidRDefault="001B741D" w:rsidP="0002148E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Формы: учебные занятия, практические, презентации, тестирования</w:t>
            </w:r>
          </w:p>
          <w:p w:rsidR="008335E8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Методы: словесные, наглядные, наблюдения.</w:t>
            </w:r>
          </w:p>
        </w:tc>
      </w:tr>
      <w:tr w:rsidR="00812F53" w:rsidRPr="0002148E" w:rsidTr="000330B3">
        <w:trPr>
          <w:trHeight w:val="586"/>
        </w:trPr>
        <w:tc>
          <w:tcPr>
            <w:tcW w:w="576" w:type="dxa"/>
          </w:tcPr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7.</w:t>
            </w:r>
          </w:p>
        </w:tc>
        <w:tc>
          <w:tcPr>
            <w:tcW w:w="3677" w:type="dxa"/>
          </w:tcPr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Формы мониторинга результативности</w:t>
            </w:r>
          </w:p>
        </w:tc>
        <w:tc>
          <w:tcPr>
            <w:tcW w:w="5954" w:type="dxa"/>
          </w:tcPr>
          <w:p w:rsidR="0035417E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Тестирование, устный опрос</w:t>
            </w:r>
            <w:r w:rsidR="00B102C6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или письменные работы.</w:t>
            </w:r>
          </w:p>
        </w:tc>
      </w:tr>
      <w:tr w:rsidR="00D5484A" w:rsidRPr="0002148E" w:rsidTr="000330B3">
        <w:trPr>
          <w:trHeight w:val="567"/>
        </w:trPr>
        <w:tc>
          <w:tcPr>
            <w:tcW w:w="576" w:type="dxa"/>
          </w:tcPr>
          <w:p w:rsidR="00D5484A" w:rsidRPr="0002148E" w:rsidRDefault="00D5484A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.</w:t>
            </w:r>
            <w:r w:rsidR="00BB192C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8.</w:t>
            </w:r>
          </w:p>
        </w:tc>
        <w:tc>
          <w:tcPr>
            <w:tcW w:w="3677" w:type="dxa"/>
          </w:tcPr>
          <w:p w:rsidR="00D5484A" w:rsidRPr="0002148E" w:rsidRDefault="0099556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5954" w:type="dxa"/>
          </w:tcPr>
          <w:p w:rsidR="00D5484A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занятия</w:t>
            </w:r>
          </w:p>
        </w:tc>
      </w:tr>
      <w:tr w:rsidR="00D5484A" w:rsidRPr="0002148E" w:rsidTr="000330B3">
        <w:trPr>
          <w:trHeight w:val="274"/>
        </w:trPr>
        <w:tc>
          <w:tcPr>
            <w:tcW w:w="576" w:type="dxa"/>
          </w:tcPr>
          <w:p w:rsidR="00D5484A" w:rsidRPr="0002148E" w:rsidRDefault="00D5484A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.</w:t>
            </w:r>
            <w:r w:rsidR="001B741D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9</w:t>
            </w:r>
          </w:p>
        </w:tc>
        <w:tc>
          <w:tcPr>
            <w:tcW w:w="3677" w:type="dxa"/>
          </w:tcPr>
          <w:p w:rsidR="00D5484A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Дата утверждения</w:t>
            </w:r>
            <w:r w:rsidR="0099556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и последней корректировки</w:t>
            </w:r>
          </w:p>
        </w:tc>
        <w:tc>
          <w:tcPr>
            <w:tcW w:w="5954" w:type="dxa"/>
          </w:tcPr>
          <w:p w:rsidR="000330B3" w:rsidRPr="0002148E" w:rsidRDefault="000330B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</w:tr>
      <w:tr w:rsidR="001B741D" w:rsidRPr="0002148E" w:rsidTr="000330B3">
        <w:trPr>
          <w:trHeight w:val="274"/>
        </w:trPr>
        <w:tc>
          <w:tcPr>
            <w:tcW w:w="576" w:type="dxa"/>
          </w:tcPr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10</w:t>
            </w:r>
          </w:p>
        </w:tc>
        <w:tc>
          <w:tcPr>
            <w:tcW w:w="3677" w:type="dxa"/>
          </w:tcPr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Рецензенты</w:t>
            </w:r>
          </w:p>
        </w:tc>
        <w:tc>
          <w:tcPr>
            <w:tcW w:w="5954" w:type="dxa"/>
          </w:tcPr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Фахуртдинова Резеда Анваровна, преподаватель </w:t>
            </w: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lastRenderedPageBreak/>
              <w:t>фортепиано высшей категории</w:t>
            </w:r>
          </w:p>
        </w:tc>
      </w:tr>
    </w:tbl>
    <w:p w:rsidR="000330B3" w:rsidRPr="008578BD" w:rsidRDefault="000330B3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BB192C" w:rsidRDefault="00BB192C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995560" w:rsidRPr="00EC062C" w:rsidRDefault="0009003A" w:rsidP="00995560">
      <w:pPr>
        <w:jc w:val="center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  <w:t xml:space="preserve">3. </w:t>
      </w:r>
      <w:r w:rsidR="00995560">
        <w:rPr>
          <w:rFonts w:ascii="Times New Roman" w:hAnsi="Times New Roman"/>
          <w:b/>
          <w:sz w:val="28"/>
          <w:szCs w:val="28"/>
          <w:highlight w:val="white"/>
        </w:rPr>
        <w:t>Оглавление</w:t>
      </w:r>
    </w:p>
    <w:p w:rsidR="00995560" w:rsidRPr="00EC062C" w:rsidRDefault="00995560" w:rsidP="00995560">
      <w:pPr>
        <w:jc w:val="both"/>
        <w:rPr>
          <w:rFonts w:ascii="Times New Roman" w:hAnsi="Times New Roman"/>
          <w:b/>
          <w:sz w:val="28"/>
          <w:szCs w:val="28"/>
          <w:highlight w:val="white"/>
        </w:rPr>
      </w:pPr>
      <w:r w:rsidRPr="00EC062C">
        <w:rPr>
          <w:rFonts w:ascii="Times New Roman" w:hAnsi="Times New Roman"/>
          <w:b/>
          <w:sz w:val="28"/>
          <w:szCs w:val="28"/>
          <w:highlight w:val="white"/>
        </w:rPr>
        <w:t>1.Пояснительная записка.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  <w:highlight w:val="white"/>
        </w:rPr>
        <w:t xml:space="preserve">- </w:t>
      </w:r>
      <w:r w:rsidRPr="002B7788">
        <w:rPr>
          <w:rFonts w:ascii="Times New Roman" w:hAnsi="Times New Roman"/>
          <w:sz w:val="28"/>
          <w:szCs w:val="28"/>
          <w:highlight w:val="white"/>
        </w:rPr>
        <w:t>Характеристика учебного предмета, его место и роль в образовательном процессе;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  <w:highlight w:val="white"/>
        </w:rPr>
        <w:t>- Направленность программы;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white"/>
        </w:rPr>
        <w:t xml:space="preserve">- </w:t>
      </w:r>
      <w:r w:rsidRPr="002B7788">
        <w:rPr>
          <w:rFonts w:ascii="Times New Roman" w:hAnsi="Times New Roman"/>
          <w:sz w:val="28"/>
          <w:szCs w:val="28"/>
        </w:rPr>
        <w:t>Нормативно-правовое обеспечение программы</w:t>
      </w:r>
      <w:r>
        <w:rPr>
          <w:rFonts w:ascii="Times New Roman" w:hAnsi="Times New Roman"/>
          <w:sz w:val="28"/>
          <w:szCs w:val="28"/>
        </w:rPr>
        <w:t>;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B7788">
        <w:rPr>
          <w:rFonts w:ascii="Times New Roman" w:hAnsi="Times New Roman"/>
          <w:sz w:val="28"/>
          <w:szCs w:val="28"/>
        </w:rPr>
        <w:t>Актуальность программы</w:t>
      </w:r>
      <w:r>
        <w:rPr>
          <w:rFonts w:ascii="Times New Roman" w:hAnsi="Times New Roman"/>
          <w:sz w:val="28"/>
          <w:szCs w:val="28"/>
        </w:rPr>
        <w:t>;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white"/>
        </w:rPr>
        <w:t xml:space="preserve">- </w:t>
      </w:r>
      <w:r w:rsidRPr="002B7788">
        <w:rPr>
          <w:rFonts w:ascii="Times New Roman" w:hAnsi="Times New Roman"/>
          <w:sz w:val="28"/>
          <w:szCs w:val="28"/>
        </w:rPr>
        <w:t>Отличительной особенностью программы</w:t>
      </w:r>
      <w:r>
        <w:rPr>
          <w:rFonts w:ascii="Times New Roman" w:hAnsi="Times New Roman"/>
          <w:sz w:val="28"/>
          <w:szCs w:val="28"/>
        </w:rPr>
        <w:t>;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Цели и задачи программы;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Адресат программы;</w:t>
      </w:r>
    </w:p>
    <w:p w:rsidR="00995560" w:rsidRPr="002B7788" w:rsidRDefault="00995560" w:rsidP="00995560">
      <w:pPr>
        <w:jc w:val="both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>- Объем программы;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white"/>
        </w:rPr>
        <w:t xml:space="preserve">- </w:t>
      </w:r>
      <w:r>
        <w:rPr>
          <w:rFonts w:ascii="Times New Roman" w:hAnsi="Times New Roman"/>
          <w:sz w:val="28"/>
          <w:szCs w:val="28"/>
        </w:rPr>
        <w:t>Формы организации образовательного процесса;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Срок освоения программы;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Режим занятий;</w:t>
      </w:r>
    </w:p>
    <w:p w:rsidR="00995560" w:rsidRPr="002B7788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Планируемыерезультаты</w:t>
      </w:r>
      <w:r w:rsidRPr="002B7788">
        <w:rPr>
          <w:rFonts w:ascii="Times New Roman" w:hAnsi="Times New Roman"/>
          <w:sz w:val="28"/>
          <w:szCs w:val="28"/>
        </w:rPr>
        <w:t>: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white"/>
        </w:rPr>
        <w:t xml:space="preserve">- </w:t>
      </w:r>
      <w:r w:rsidRPr="002B7788">
        <w:rPr>
          <w:rFonts w:ascii="Times New Roman" w:hAnsi="Times New Roman"/>
          <w:sz w:val="28"/>
          <w:szCs w:val="28"/>
        </w:rPr>
        <w:t>Формы подведе</w:t>
      </w:r>
      <w:r>
        <w:rPr>
          <w:rFonts w:ascii="Times New Roman" w:hAnsi="Times New Roman"/>
          <w:sz w:val="28"/>
          <w:szCs w:val="28"/>
        </w:rPr>
        <w:t>ния итогов реализации программы;</w:t>
      </w:r>
    </w:p>
    <w:p w:rsidR="00995560" w:rsidRPr="0045352F" w:rsidRDefault="00995560" w:rsidP="00995560">
      <w:pPr>
        <w:jc w:val="both"/>
        <w:rPr>
          <w:rFonts w:ascii="Times New Roman" w:hAnsi="Times New Roman"/>
          <w:b/>
          <w:sz w:val="28"/>
          <w:szCs w:val="28"/>
        </w:rPr>
      </w:pPr>
      <w:r w:rsidRPr="0045352F">
        <w:rPr>
          <w:rFonts w:ascii="Times New Roman" w:hAnsi="Times New Roman"/>
          <w:b/>
          <w:sz w:val="28"/>
          <w:szCs w:val="28"/>
        </w:rPr>
        <w:t>2.</w:t>
      </w:r>
      <w:r>
        <w:rPr>
          <w:rFonts w:ascii="Times New Roman" w:hAnsi="Times New Roman"/>
          <w:b/>
          <w:sz w:val="28"/>
          <w:szCs w:val="28"/>
        </w:rPr>
        <w:t xml:space="preserve"> Учебный (тематический ) план.</w:t>
      </w:r>
    </w:p>
    <w:p w:rsidR="00995560" w:rsidRPr="0045352F" w:rsidRDefault="00995560" w:rsidP="00995560">
      <w:pPr>
        <w:jc w:val="both"/>
        <w:rPr>
          <w:rFonts w:ascii="Times New Roman" w:hAnsi="Times New Roman"/>
          <w:b/>
          <w:sz w:val="28"/>
          <w:szCs w:val="28"/>
        </w:rPr>
      </w:pPr>
      <w:r w:rsidRPr="0045352F">
        <w:rPr>
          <w:rFonts w:ascii="Times New Roman" w:hAnsi="Times New Roman"/>
          <w:b/>
          <w:sz w:val="28"/>
          <w:szCs w:val="28"/>
        </w:rPr>
        <w:t>3.</w:t>
      </w:r>
      <w:r>
        <w:rPr>
          <w:rFonts w:ascii="Times New Roman" w:hAnsi="Times New Roman"/>
          <w:b/>
          <w:sz w:val="28"/>
          <w:szCs w:val="28"/>
        </w:rPr>
        <w:t xml:space="preserve"> Содержание программы.</w:t>
      </w:r>
    </w:p>
    <w:p w:rsidR="00995560" w:rsidRPr="0045352F" w:rsidRDefault="00995560" w:rsidP="00995560">
      <w:pPr>
        <w:jc w:val="both"/>
        <w:rPr>
          <w:rFonts w:ascii="Times New Roman" w:hAnsi="Times New Roman"/>
          <w:b/>
          <w:sz w:val="28"/>
          <w:szCs w:val="28"/>
        </w:rPr>
      </w:pPr>
      <w:r w:rsidRPr="0045352F">
        <w:rPr>
          <w:rFonts w:ascii="Times New Roman" w:hAnsi="Times New Roman"/>
          <w:b/>
          <w:sz w:val="28"/>
          <w:szCs w:val="28"/>
        </w:rPr>
        <w:t>4. Организационно- педагогическ</w:t>
      </w:r>
      <w:r>
        <w:rPr>
          <w:rFonts w:ascii="Times New Roman" w:hAnsi="Times New Roman"/>
          <w:b/>
          <w:sz w:val="28"/>
          <w:szCs w:val="28"/>
        </w:rPr>
        <w:t>ие условия реализации программы.</w:t>
      </w:r>
    </w:p>
    <w:p w:rsidR="00995560" w:rsidRPr="00551FB6" w:rsidRDefault="00995560" w:rsidP="00995560">
      <w:pPr>
        <w:jc w:val="both"/>
        <w:rPr>
          <w:rFonts w:ascii="Times New Roman" w:hAnsi="Times New Roman"/>
          <w:b/>
          <w:sz w:val="28"/>
          <w:szCs w:val="28"/>
        </w:rPr>
      </w:pPr>
      <w:r w:rsidRPr="0045352F">
        <w:rPr>
          <w:rFonts w:ascii="Times New Roman" w:hAnsi="Times New Roman"/>
          <w:b/>
          <w:sz w:val="28"/>
          <w:szCs w:val="28"/>
        </w:rPr>
        <w:t>5</w:t>
      </w:r>
      <w:r w:rsidRPr="00551FB6">
        <w:rPr>
          <w:rFonts w:ascii="Times New Roman" w:hAnsi="Times New Roman"/>
          <w:b/>
          <w:sz w:val="28"/>
          <w:szCs w:val="28"/>
        </w:rPr>
        <w:t>. Формы аттестации / контроля.</w:t>
      </w:r>
    </w:p>
    <w:p w:rsidR="00995560" w:rsidRPr="0045352F" w:rsidRDefault="00995560" w:rsidP="00995560">
      <w:pPr>
        <w:jc w:val="both"/>
        <w:rPr>
          <w:rFonts w:ascii="Times New Roman" w:hAnsi="Times New Roman"/>
          <w:b/>
          <w:sz w:val="28"/>
          <w:szCs w:val="28"/>
        </w:rPr>
      </w:pPr>
      <w:r w:rsidRPr="00551FB6">
        <w:rPr>
          <w:rFonts w:ascii="Times New Roman" w:hAnsi="Times New Roman"/>
          <w:b/>
          <w:sz w:val="28"/>
          <w:szCs w:val="28"/>
        </w:rPr>
        <w:t>6. Оценочные материалы.</w:t>
      </w:r>
    </w:p>
    <w:p w:rsidR="00995560" w:rsidRPr="0045352F" w:rsidRDefault="00995560" w:rsidP="00995560">
      <w:pPr>
        <w:jc w:val="both"/>
        <w:rPr>
          <w:rFonts w:ascii="Times New Roman" w:hAnsi="Times New Roman"/>
          <w:b/>
          <w:sz w:val="28"/>
          <w:szCs w:val="28"/>
        </w:rPr>
      </w:pPr>
      <w:r w:rsidRPr="0045352F">
        <w:rPr>
          <w:rFonts w:ascii="Times New Roman" w:hAnsi="Times New Roman"/>
          <w:b/>
          <w:sz w:val="28"/>
          <w:szCs w:val="28"/>
        </w:rPr>
        <w:t>7. Список л</w:t>
      </w:r>
      <w:r>
        <w:rPr>
          <w:rFonts w:ascii="Times New Roman" w:hAnsi="Times New Roman"/>
          <w:b/>
          <w:sz w:val="28"/>
          <w:szCs w:val="28"/>
        </w:rPr>
        <w:t>итературы.</w:t>
      </w:r>
    </w:p>
    <w:p w:rsidR="00995560" w:rsidRPr="0045352F" w:rsidRDefault="00995560" w:rsidP="00995560">
      <w:pPr>
        <w:jc w:val="both"/>
        <w:rPr>
          <w:rFonts w:ascii="Times New Roman" w:hAnsi="Times New Roman"/>
          <w:b/>
          <w:sz w:val="28"/>
          <w:szCs w:val="28"/>
        </w:rPr>
      </w:pPr>
      <w:r w:rsidRPr="0045352F">
        <w:rPr>
          <w:rFonts w:ascii="Times New Roman" w:hAnsi="Times New Roman"/>
          <w:b/>
          <w:sz w:val="28"/>
          <w:szCs w:val="28"/>
        </w:rPr>
        <w:t>8.</w:t>
      </w:r>
      <w:r>
        <w:rPr>
          <w:rFonts w:ascii="Times New Roman" w:hAnsi="Times New Roman"/>
          <w:b/>
          <w:sz w:val="28"/>
          <w:szCs w:val="28"/>
        </w:rPr>
        <w:t xml:space="preserve"> Приложения.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Методические материалы</w:t>
      </w:r>
    </w:p>
    <w:p w:rsidR="00995560" w:rsidRPr="002B7788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Календарный учебный график;</w:t>
      </w:r>
    </w:p>
    <w:p w:rsidR="00995560" w:rsidRDefault="00995560" w:rsidP="00995560"/>
    <w:p w:rsidR="002C2DBA" w:rsidRPr="00B65639" w:rsidRDefault="0009003A" w:rsidP="0099556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="00D31B9B" w:rsidRPr="008578BD">
        <w:rPr>
          <w:rFonts w:ascii="Times New Roman" w:hAnsi="Times New Roman"/>
          <w:b/>
          <w:sz w:val="28"/>
          <w:szCs w:val="28"/>
        </w:rPr>
        <w:t xml:space="preserve">. </w:t>
      </w:r>
      <w:r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1F4F98" w:rsidRPr="001F4F98" w:rsidRDefault="001F4F98" w:rsidP="00682278">
      <w:pPr>
        <w:spacing w:after="0" w:line="240" w:lineRule="auto"/>
        <w:ind w:left="-15" w:right="186" w:firstLine="708"/>
        <w:rPr>
          <w:rFonts w:ascii="Times New Roman" w:hAnsi="Times New Roman"/>
          <w:sz w:val="28"/>
          <w:szCs w:val="28"/>
        </w:rPr>
      </w:pPr>
      <w:r w:rsidRPr="001F4F98">
        <w:rPr>
          <w:rFonts w:ascii="Times New Roman" w:hAnsi="Times New Roman"/>
          <w:sz w:val="28"/>
          <w:szCs w:val="28"/>
        </w:rPr>
        <w:t>Программаучебногопредмета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«</w:t>
      </w:r>
      <w:r w:rsidRPr="001F4F98">
        <w:rPr>
          <w:rFonts w:ascii="Times New Roman" w:hAnsi="Times New Roman"/>
          <w:sz w:val="28"/>
          <w:szCs w:val="28"/>
        </w:rPr>
        <w:t>Музыкальнаялитература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  </w:t>
      </w:r>
      <w:r w:rsidRPr="001F4F98">
        <w:rPr>
          <w:rFonts w:ascii="Times New Roman" w:hAnsi="Times New Roman"/>
          <w:sz w:val="28"/>
          <w:szCs w:val="28"/>
        </w:rPr>
        <w:t>разработананаосновеисучетомфедеральныхгосударственныхтребованийкдополнительнымпредпрофессиональнымобщеобразовательнымпрограммамвобластимузыкальногоискусств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«</w:t>
      </w:r>
      <w:r w:rsidRPr="001F4F98">
        <w:rPr>
          <w:rFonts w:ascii="Times New Roman" w:hAnsi="Times New Roman"/>
          <w:sz w:val="28"/>
          <w:szCs w:val="28"/>
        </w:rPr>
        <w:t>Фортепиано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», 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1F4F98">
        <w:rPr>
          <w:rFonts w:ascii="Times New Roman" w:eastAsia="Times New Roman" w:hAnsi="Times New Roman"/>
          <w:sz w:val="28"/>
          <w:szCs w:val="28"/>
        </w:rPr>
        <w:t>«</w:t>
      </w:r>
      <w:r w:rsidRPr="001F4F98">
        <w:rPr>
          <w:rFonts w:ascii="Times New Roman" w:hAnsi="Times New Roman"/>
          <w:sz w:val="28"/>
          <w:szCs w:val="28"/>
        </w:rPr>
        <w:t>Народныеинструменты</w:t>
      </w:r>
      <w:r w:rsidRPr="001F4F98">
        <w:rPr>
          <w:rFonts w:ascii="Times New Roman" w:eastAsia="Times New Roman" w:hAnsi="Times New Roman"/>
          <w:sz w:val="28"/>
          <w:szCs w:val="28"/>
        </w:rPr>
        <w:t>», «</w:t>
      </w:r>
      <w:r w:rsidRPr="001F4F98">
        <w:rPr>
          <w:rFonts w:ascii="Times New Roman" w:hAnsi="Times New Roman"/>
          <w:sz w:val="28"/>
          <w:szCs w:val="28"/>
        </w:rPr>
        <w:t>Хоровоепение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1F4F98" w:rsidRPr="001F4F98" w:rsidRDefault="001F4F98" w:rsidP="00682278">
      <w:pPr>
        <w:spacing w:after="0" w:line="240" w:lineRule="auto"/>
        <w:ind w:left="-15" w:right="186" w:firstLine="708"/>
        <w:rPr>
          <w:rFonts w:ascii="Times New Roman" w:hAnsi="Times New Roman"/>
          <w:sz w:val="28"/>
          <w:szCs w:val="28"/>
        </w:rPr>
      </w:pPr>
      <w:r w:rsidRPr="001F4F98">
        <w:rPr>
          <w:rFonts w:ascii="Times New Roman" w:hAnsi="Times New Roman"/>
          <w:sz w:val="28"/>
          <w:szCs w:val="28"/>
        </w:rPr>
        <w:t>Музыкальнаялитература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1F4F98">
        <w:rPr>
          <w:rFonts w:ascii="Times New Roman" w:hAnsi="Times New Roman"/>
          <w:sz w:val="28"/>
          <w:szCs w:val="28"/>
        </w:rPr>
        <w:t>учебныйпредмет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которыйвходитвобязательнуючастьпредметнойобласти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1F4F98">
        <w:rPr>
          <w:rFonts w:ascii="Times New Roman" w:hAnsi="Times New Roman"/>
          <w:sz w:val="28"/>
          <w:szCs w:val="28"/>
        </w:rPr>
        <w:t>Теорияиисториямузыки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»; </w:t>
      </w:r>
      <w:r w:rsidRPr="001F4F98">
        <w:rPr>
          <w:rFonts w:ascii="Times New Roman" w:hAnsi="Times New Roman"/>
          <w:sz w:val="28"/>
          <w:szCs w:val="28"/>
        </w:rPr>
        <w:t>выпускнойэкзаменпомузыкальнойлитературеявляетсячастьюитоговойаттестации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1F4F98" w:rsidRPr="001F4F98" w:rsidRDefault="001F4F98" w:rsidP="00682278">
      <w:pPr>
        <w:spacing w:after="0" w:line="240" w:lineRule="auto"/>
        <w:ind w:left="-15" w:right="186" w:firstLine="708"/>
        <w:rPr>
          <w:rFonts w:ascii="Times New Roman" w:hAnsi="Times New Roman"/>
          <w:sz w:val="28"/>
          <w:szCs w:val="28"/>
        </w:rPr>
      </w:pPr>
      <w:r w:rsidRPr="001F4F98">
        <w:rPr>
          <w:rFonts w:ascii="Times New Roman" w:hAnsi="Times New Roman"/>
          <w:sz w:val="28"/>
          <w:szCs w:val="28"/>
        </w:rPr>
        <w:t>Науроках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1F4F98">
        <w:rPr>
          <w:rFonts w:ascii="Times New Roman" w:hAnsi="Times New Roman"/>
          <w:sz w:val="28"/>
          <w:szCs w:val="28"/>
        </w:rPr>
        <w:t>Музыкальнойлитературы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  </w:t>
      </w:r>
      <w:r w:rsidRPr="001F4F98">
        <w:rPr>
          <w:rFonts w:ascii="Times New Roman" w:hAnsi="Times New Roman"/>
          <w:sz w:val="28"/>
          <w:szCs w:val="28"/>
        </w:rPr>
        <w:t>происходитформированиемузыкальногомышленияучащихся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навыковвосприятияианализамузыкальныхпроизведений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приобретениезнанийозакономерностяхмузыкальнойформы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оспецификемузыкальногоязыка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выразительныхсредствахмузыки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1F4F98" w:rsidRPr="001F4F98" w:rsidRDefault="001F4F98" w:rsidP="00682278">
      <w:pPr>
        <w:spacing w:after="0" w:line="240" w:lineRule="auto"/>
        <w:ind w:left="-15" w:right="186" w:firstLine="708"/>
        <w:rPr>
          <w:rFonts w:ascii="Times New Roman" w:hAnsi="Times New Roman"/>
          <w:sz w:val="28"/>
          <w:szCs w:val="28"/>
        </w:rPr>
      </w:pPr>
      <w:r w:rsidRPr="001F4F98">
        <w:rPr>
          <w:rFonts w:ascii="Times New Roman" w:hAnsi="Times New Roman"/>
          <w:sz w:val="28"/>
          <w:szCs w:val="28"/>
        </w:rPr>
        <w:t>Содержаниеучебногопредметатакжевключаетизучениемировойистории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историимузыки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ознакомлениесисториейизобразительногоискусстваилитературы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1F4F98">
        <w:rPr>
          <w:rFonts w:ascii="Times New Roman" w:hAnsi="Times New Roman"/>
          <w:sz w:val="28"/>
          <w:szCs w:val="28"/>
        </w:rPr>
        <w:t>Уроки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1F4F98">
        <w:rPr>
          <w:rFonts w:ascii="Times New Roman" w:hAnsi="Times New Roman"/>
          <w:sz w:val="28"/>
          <w:szCs w:val="28"/>
        </w:rPr>
        <w:t>Музыкальнойлитературы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1F4F98">
        <w:rPr>
          <w:rFonts w:ascii="Times New Roman" w:hAnsi="Times New Roman"/>
          <w:sz w:val="28"/>
          <w:szCs w:val="28"/>
        </w:rPr>
        <w:t>способствуютформированиюирасширениюуобучающихсякругозоравсферемузыкальногоискусства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воспитываютмузыкальныйвкус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пробуждаютлюбовькмузыке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1F4F98" w:rsidRPr="001F4F98" w:rsidRDefault="001F4F98" w:rsidP="00682278">
      <w:pPr>
        <w:spacing w:after="0" w:line="240" w:lineRule="auto"/>
        <w:ind w:left="-15" w:firstLine="708"/>
        <w:rPr>
          <w:rFonts w:ascii="Times New Roman" w:hAnsi="Times New Roman"/>
          <w:sz w:val="28"/>
          <w:szCs w:val="28"/>
        </w:rPr>
      </w:pPr>
      <w:r w:rsidRPr="001F4F98">
        <w:rPr>
          <w:rFonts w:ascii="Times New Roman" w:hAnsi="Times New Roman"/>
          <w:sz w:val="28"/>
          <w:szCs w:val="28"/>
        </w:rPr>
        <w:t>Учебный</w:t>
      </w:r>
      <w:r w:rsidRPr="001F4F98">
        <w:rPr>
          <w:rFonts w:ascii="Times New Roman" w:eastAsia="Times New Roman" w:hAnsi="Times New Roman"/>
          <w:sz w:val="28"/>
          <w:szCs w:val="28"/>
        </w:rPr>
        <w:tab/>
      </w:r>
      <w:r w:rsidRPr="001F4F98">
        <w:rPr>
          <w:rFonts w:ascii="Times New Roman" w:hAnsi="Times New Roman"/>
          <w:sz w:val="28"/>
          <w:szCs w:val="28"/>
        </w:rPr>
        <w:t>предмет</w:t>
      </w:r>
      <w:r w:rsidRPr="001F4F98">
        <w:rPr>
          <w:rFonts w:ascii="Times New Roman" w:eastAsia="Times New Roman" w:hAnsi="Times New Roman"/>
          <w:sz w:val="28"/>
          <w:szCs w:val="28"/>
        </w:rPr>
        <w:tab/>
        <w:t>«</w:t>
      </w:r>
      <w:r w:rsidRPr="001F4F98">
        <w:rPr>
          <w:rFonts w:ascii="Times New Roman" w:hAnsi="Times New Roman"/>
          <w:sz w:val="28"/>
          <w:szCs w:val="28"/>
        </w:rPr>
        <w:t>Музыкальная</w:t>
      </w:r>
      <w:r w:rsidRPr="001F4F98">
        <w:rPr>
          <w:rFonts w:ascii="Times New Roman" w:eastAsia="Times New Roman" w:hAnsi="Times New Roman"/>
          <w:sz w:val="28"/>
          <w:szCs w:val="28"/>
        </w:rPr>
        <w:tab/>
      </w:r>
      <w:r w:rsidRPr="001F4F98">
        <w:rPr>
          <w:rFonts w:ascii="Times New Roman" w:hAnsi="Times New Roman"/>
          <w:sz w:val="28"/>
          <w:szCs w:val="28"/>
        </w:rPr>
        <w:t>литература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1F4F98">
        <w:rPr>
          <w:rFonts w:ascii="Times New Roman" w:eastAsia="Times New Roman" w:hAnsi="Times New Roman"/>
          <w:sz w:val="28"/>
          <w:szCs w:val="28"/>
        </w:rPr>
        <w:tab/>
      </w:r>
      <w:r w:rsidRPr="001F4F98">
        <w:rPr>
          <w:rFonts w:ascii="Times New Roman" w:hAnsi="Times New Roman"/>
          <w:sz w:val="28"/>
          <w:szCs w:val="28"/>
        </w:rPr>
        <w:t>продолжаетобразовательно</w:t>
      </w:r>
      <w:r w:rsidRPr="001F4F98">
        <w:rPr>
          <w:rFonts w:ascii="Times New Roman" w:eastAsia="Times New Roman" w:hAnsi="Times New Roman"/>
          <w:sz w:val="28"/>
          <w:szCs w:val="28"/>
        </w:rPr>
        <w:t>-</w:t>
      </w:r>
      <w:r w:rsidRPr="001F4F98">
        <w:rPr>
          <w:rFonts w:ascii="Times New Roman" w:hAnsi="Times New Roman"/>
          <w:sz w:val="28"/>
          <w:szCs w:val="28"/>
        </w:rPr>
        <w:t>развивающийпроцесс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начатыйвкурсеучебногопредмета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1F4F98">
        <w:rPr>
          <w:rFonts w:ascii="Times New Roman" w:hAnsi="Times New Roman"/>
          <w:sz w:val="28"/>
          <w:szCs w:val="28"/>
        </w:rPr>
        <w:t>Слушаниемузыки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».  </w:t>
      </w:r>
    </w:p>
    <w:p w:rsidR="001F4F98" w:rsidRPr="001F4F98" w:rsidRDefault="001F4F98" w:rsidP="00682278">
      <w:pPr>
        <w:spacing w:after="0" w:line="240" w:lineRule="auto"/>
        <w:ind w:left="-15" w:right="186" w:firstLine="708"/>
        <w:rPr>
          <w:rFonts w:ascii="Times New Roman" w:hAnsi="Times New Roman"/>
          <w:sz w:val="28"/>
          <w:szCs w:val="28"/>
        </w:rPr>
      </w:pPr>
      <w:r w:rsidRPr="001F4F98">
        <w:rPr>
          <w:rFonts w:ascii="Times New Roman" w:hAnsi="Times New Roman"/>
          <w:sz w:val="28"/>
          <w:szCs w:val="28"/>
        </w:rPr>
        <w:t>Предмет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1F4F98">
        <w:rPr>
          <w:rFonts w:ascii="Times New Roman" w:hAnsi="Times New Roman"/>
          <w:sz w:val="28"/>
          <w:szCs w:val="28"/>
        </w:rPr>
        <w:t>Музыкальнаялитература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1F4F98">
        <w:rPr>
          <w:rFonts w:ascii="Times New Roman" w:hAnsi="Times New Roman"/>
          <w:sz w:val="28"/>
          <w:szCs w:val="28"/>
        </w:rPr>
        <w:t>теснейшимобразомвзаимодействуетсучебнымпредметом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1F4F98">
        <w:rPr>
          <w:rFonts w:ascii="Times New Roman" w:hAnsi="Times New Roman"/>
          <w:sz w:val="28"/>
          <w:szCs w:val="28"/>
        </w:rPr>
        <w:t>Сольфеджио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1F4F98">
        <w:rPr>
          <w:rFonts w:ascii="Times New Roman" w:hAnsi="Times New Roman"/>
          <w:sz w:val="28"/>
          <w:szCs w:val="28"/>
        </w:rPr>
        <w:t>спредметамипредметнойобласти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1F4F98">
        <w:rPr>
          <w:rFonts w:ascii="Times New Roman" w:hAnsi="Times New Roman"/>
          <w:sz w:val="28"/>
          <w:szCs w:val="28"/>
        </w:rPr>
        <w:t>Музыкальноеисполнительство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1F4F98">
        <w:rPr>
          <w:rFonts w:ascii="Times New Roman" w:hAnsi="Times New Roman"/>
          <w:sz w:val="28"/>
          <w:szCs w:val="28"/>
        </w:rPr>
        <w:t>Благодаря полученнымтеоретическимзнаниямислуховымнавыкамобучающиесяовладеваютнавыкамиосознанноговосприятияэлементовмузыкальногоязыкаимузыкальнойречи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навыкамианализанезнакомогомузыкальногопроизведения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знаниямиосновныхнаправленийистилейвмузыкальномискусстве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чтопозволяетиспользоватьполученныезнаниявисполнительскойдеятельности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372DDC" w:rsidRPr="00833452" w:rsidRDefault="00372DDC" w:rsidP="00682278">
      <w:pPr>
        <w:spacing w:after="0" w:line="240" w:lineRule="auto"/>
        <w:ind w:right="11" w:firstLine="709"/>
        <w:jc w:val="both"/>
        <w:rPr>
          <w:rFonts w:ascii="Times New Roman" w:hAnsi="Times New Roman"/>
          <w:b/>
          <w:sz w:val="28"/>
          <w:szCs w:val="28"/>
        </w:rPr>
      </w:pPr>
      <w:r w:rsidRPr="00833452">
        <w:rPr>
          <w:rFonts w:ascii="Times New Roman" w:hAnsi="Times New Roman"/>
          <w:b/>
          <w:sz w:val="28"/>
          <w:szCs w:val="28"/>
        </w:rPr>
        <w:t xml:space="preserve"> Направленность программы:</w:t>
      </w:r>
    </w:p>
    <w:p w:rsidR="00372DDC" w:rsidRPr="00833452" w:rsidRDefault="00372DDC" w:rsidP="00682278">
      <w:pPr>
        <w:spacing w:after="0" w:line="240" w:lineRule="auto"/>
        <w:ind w:right="11" w:firstLine="709"/>
        <w:jc w:val="both"/>
        <w:rPr>
          <w:rFonts w:ascii="Times New Roman" w:hAnsi="Times New Roman"/>
          <w:sz w:val="28"/>
          <w:szCs w:val="28"/>
        </w:rPr>
      </w:pPr>
      <w:r w:rsidRPr="00833452">
        <w:rPr>
          <w:rFonts w:ascii="Times New Roman" w:hAnsi="Times New Roman"/>
          <w:b/>
          <w:sz w:val="28"/>
          <w:szCs w:val="28"/>
        </w:rPr>
        <w:t xml:space="preserve">           - </w:t>
      </w:r>
      <w:r w:rsidRPr="00833452">
        <w:rPr>
          <w:rFonts w:ascii="Times New Roman" w:hAnsi="Times New Roman"/>
          <w:sz w:val="28"/>
          <w:szCs w:val="28"/>
        </w:rPr>
        <w:t>художественная</w:t>
      </w:r>
    </w:p>
    <w:p w:rsidR="00130C03" w:rsidRPr="00833452" w:rsidRDefault="00130C03" w:rsidP="00682278">
      <w:pPr>
        <w:spacing w:after="0" w:line="240" w:lineRule="auto"/>
        <w:ind w:right="11" w:firstLine="709"/>
        <w:jc w:val="both"/>
        <w:rPr>
          <w:rFonts w:ascii="Times New Roman" w:hAnsi="Times New Roman"/>
          <w:sz w:val="28"/>
          <w:szCs w:val="28"/>
        </w:rPr>
      </w:pPr>
      <w:r w:rsidRPr="00833452">
        <w:rPr>
          <w:rFonts w:ascii="Times New Roman" w:hAnsi="Times New Roman"/>
          <w:b/>
          <w:sz w:val="28"/>
          <w:szCs w:val="28"/>
        </w:rPr>
        <w:t>Нормативно-правовое обеспечение программы</w:t>
      </w:r>
    </w:p>
    <w:p w:rsidR="00510CC6" w:rsidRPr="00833452" w:rsidRDefault="00510CC6" w:rsidP="0068227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color w:val="000000"/>
          <w:spacing w:val="2"/>
          <w:sz w:val="28"/>
          <w:szCs w:val="28"/>
        </w:rPr>
        <w:t>1.Федеральный Закон</w:t>
      </w:r>
      <w:r w:rsidR="00130C03" w:rsidRPr="00833452">
        <w:rPr>
          <w:color w:val="000000"/>
          <w:spacing w:val="2"/>
          <w:sz w:val="28"/>
          <w:szCs w:val="28"/>
        </w:rPr>
        <w:t xml:space="preserve"> «Об образовании в Российской Федерации» от 29.12.2012г. №273-ФЗ, </w:t>
      </w:r>
    </w:p>
    <w:p w:rsidR="00510CC6" w:rsidRPr="00833452" w:rsidRDefault="00510CC6" w:rsidP="0068227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 xml:space="preserve">2. </w:t>
      </w:r>
      <w:r w:rsidR="00A25955" w:rsidRPr="00833452">
        <w:rPr>
          <w:sz w:val="28"/>
          <w:szCs w:val="28"/>
        </w:rPr>
        <w:t xml:space="preserve">IV Концепции развития дополнительного образования детей от 4.09.2014 №1726-р </w:t>
      </w:r>
    </w:p>
    <w:p w:rsidR="00510CC6" w:rsidRPr="00833452" w:rsidRDefault="00510CC6" w:rsidP="0068227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>3. Федеральный проект «Успех каждого ребенка» национального проекта «Образование»</w:t>
      </w:r>
    </w:p>
    <w:p w:rsidR="00510CC6" w:rsidRPr="00833452" w:rsidRDefault="00510CC6" w:rsidP="0068227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lastRenderedPageBreak/>
        <w:t>4.Утверждение Приказом Минпроса России от 3.09.2019 №467 Целевая модель развития региональных систем дополнительного образования детей</w:t>
      </w:r>
    </w:p>
    <w:p w:rsidR="00510CC6" w:rsidRPr="00833452" w:rsidRDefault="00510CC6" w:rsidP="0068227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>5.Порядок организации и осуществления образовательной деятельности по дополнительным общеобразовательным программам определен приказом Минпросвещения Российской Федерации от 09.11.2018 г. №196</w:t>
      </w:r>
    </w:p>
    <w:p w:rsidR="00833452" w:rsidRPr="00833452" w:rsidRDefault="00510CC6" w:rsidP="0068227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>6..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№ 1068/22 от 28.01.2022. Исполнитель: Плагова Е.О. Страница 18 из 69. Страница</w:t>
      </w:r>
      <w:r w:rsidR="00833452" w:rsidRPr="00833452">
        <w:rPr>
          <w:sz w:val="28"/>
          <w:szCs w:val="28"/>
        </w:rPr>
        <w:t xml:space="preserve"> создана: 27.01.2022 18:07 18 </w:t>
      </w:r>
      <w:r w:rsidRPr="00833452">
        <w:rPr>
          <w:sz w:val="28"/>
          <w:szCs w:val="28"/>
        </w:rPr>
        <w:t xml:space="preserve">. </w:t>
      </w:r>
    </w:p>
    <w:p w:rsidR="00510CC6" w:rsidRPr="00833452" w:rsidRDefault="00833452" w:rsidP="0068227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>7.</w:t>
      </w:r>
      <w:r w:rsidR="00510CC6" w:rsidRPr="00833452">
        <w:rPr>
          <w:sz w:val="28"/>
          <w:szCs w:val="28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510CC6" w:rsidRDefault="00833452" w:rsidP="0068227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>8.</w:t>
      </w:r>
      <w:r w:rsidR="00510CC6" w:rsidRPr="00833452">
        <w:rPr>
          <w:sz w:val="28"/>
          <w:szCs w:val="28"/>
        </w:rPr>
        <w:t xml:space="preserve"> Устав образовательной организации.</w:t>
      </w:r>
    </w:p>
    <w:p w:rsidR="00130C03" w:rsidRPr="00611F22" w:rsidRDefault="00833452" w:rsidP="00682278">
      <w:pPr>
        <w:pStyle w:val="a3"/>
        <w:spacing w:before="0" w:beforeAutospacing="0" w:after="0" w:afterAutospacing="0"/>
        <w:ind w:firstLine="709"/>
        <w:jc w:val="both"/>
        <w:rPr>
          <w:color w:val="000000"/>
          <w:spacing w:val="2"/>
          <w:sz w:val="28"/>
          <w:szCs w:val="28"/>
        </w:rPr>
      </w:pPr>
      <w:r>
        <w:rPr>
          <w:sz w:val="28"/>
          <w:szCs w:val="28"/>
        </w:rPr>
        <w:t>9.</w:t>
      </w:r>
      <w:r w:rsidR="00130C03" w:rsidRPr="00833452">
        <w:rPr>
          <w:color w:val="000000"/>
          <w:spacing w:val="2"/>
          <w:sz w:val="28"/>
          <w:szCs w:val="28"/>
        </w:rPr>
        <w:t xml:space="preserve">Государственной программы РФ «Развитие образования» на 2013-2020 годы, Приказа МО и Н РФ от 29 августа 2013 г. №1008 «Об утверждении порядка организации и осуществления образовательной деятельности по дополнительным общеобразовательным программам», Санитарно-эпидемиологических правил и нормативов СанПиН 2.4.4.3172-14, Концепции развития дополнительного образования детей на 2014-2020гг., Письма ГБУ ДО «Республиканский центр внешкольной работы» от </w:t>
      </w:r>
      <w:r w:rsidR="002551E8">
        <w:rPr>
          <w:color w:val="000000"/>
          <w:spacing w:val="2"/>
          <w:sz w:val="28"/>
          <w:szCs w:val="28"/>
        </w:rPr>
        <w:t>2022г.</w:t>
      </w:r>
      <w:r w:rsidR="00130C03" w:rsidRPr="00833452">
        <w:rPr>
          <w:color w:val="000000"/>
          <w:spacing w:val="2"/>
          <w:sz w:val="28"/>
          <w:szCs w:val="28"/>
        </w:rPr>
        <w:t>. «</w:t>
      </w:r>
      <w:r w:rsidR="002551E8">
        <w:rPr>
          <w:color w:val="000000"/>
          <w:spacing w:val="2"/>
          <w:sz w:val="28"/>
          <w:szCs w:val="28"/>
        </w:rPr>
        <w:t>Методические рекомендации по проектированию и реализации дополнительных общеразвивающих программ (в том числе адаптированных0 в новой редакции</w:t>
      </w:r>
      <w:r w:rsidR="00130C03" w:rsidRPr="00833452">
        <w:rPr>
          <w:color w:val="000000"/>
          <w:spacing w:val="2"/>
          <w:sz w:val="28"/>
          <w:szCs w:val="28"/>
        </w:rPr>
        <w:t xml:space="preserve">, Устава учреждения, а так же с </w:t>
      </w:r>
      <w:r w:rsidR="00130C03" w:rsidRPr="00833452">
        <w:rPr>
          <w:sz w:val="28"/>
          <w:szCs w:val="28"/>
        </w:rPr>
        <w:t>учетом многолетнего педагогического опыта</w:t>
      </w:r>
      <w:r w:rsidR="00130C03" w:rsidRPr="00833452">
        <w:rPr>
          <w:rFonts w:eastAsia="TimesNewRomanPSMT"/>
          <w:sz w:val="28"/>
          <w:szCs w:val="28"/>
        </w:rPr>
        <w:t>.</w:t>
      </w:r>
    </w:p>
    <w:p w:rsidR="001E2FFB" w:rsidRDefault="001E2FFB" w:rsidP="00682278">
      <w:pPr>
        <w:spacing w:after="0" w:line="240" w:lineRule="auto"/>
        <w:ind w:right="11"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Актуальность </w:t>
      </w:r>
      <w:r w:rsidR="003A685C" w:rsidRPr="003A685C">
        <w:rPr>
          <w:rFonts w:ascii="Times New Roman" w:eastAsia="Times New Roman" w:hAnsi="Times New Roman"/>
          <w:b/>
          <w:sz w:val="28"/>
          <w:szCs w:val="28"/>
        </w:rPr>
        <w:t>программы</w:t>
      </w:r>
      <w:r>
        <w:rPr>
          <w:rFonts w:ascii="Times New Roman" w:eastAsia="Times New Roman" w:hAnsi="Times New Roman"/>
          <w:b/>
          <w:sz w:val="28"/>
          <w:szCs w:val="28"/>
        </w:rPr>
        <w:t>:</w:t>
      </w:r>
    </w:p>
    <w:p w:rsidR="00D616C7" w:rsidRPr="00D616C7" w:rsidRDefault="00244E54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D616C7" w:rsidRPr="00D616C7">
        <w:rPr>
          <w:color w:val="000000"/>
          <w:sz w:val="28"/>
          <w:szCs w:val="28"/>
        </w:rPr>
        <w:t xml:space="preserve"> создает условия для развития личности ребёнка;</w:t>
      </w:r>
    </w:p>
    <w:p w:rsidR="00D616C7" w:rsidRPr="00D616C7" w:rsidRDefault="00244E54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- </w:t>
      </w:r>
      <w:r w:rsidR="00D616C7" w:rsidRPr="00D616C7">
        <w:rPr>
          <w:color w:val="000000"/>
          <w:sz w:val="28"/>
          <w:szCs w:val="28"/>
        </w:rPr>
        <w:t xml:space="preserve"> развивает мотивацию личности к познанию и творчеству;</w:t>
      </w:r>
    </w:p>
    <w:p w:rsidR="00D616C7" w:rsidRPr="00D616C7" w:rsidRDefault="00244E54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- </w:t>
      </w:r>
      <w:r w:rsidR="00D616C7" w:rsidRPr="00D616C7">
        <w:rPr>
          <w:color w:val="000000"/>
          <w:sz w:val="28"/>
          <w:szCs w:val="28"/>
        </w:rPr>
        <w:t>приобщает ребёнка к общечеловеческим ценностям;</w:t>
      </w:r>
    </w:p>
    <w:p w:rsidR="00D616C7" w:rsidRDefault="00AE567B" w:rsidP="00682278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- </w:t>
      </w:r>
      <w:r w:rsidR="00D616C7" w:rsidRPr="00D616C7">
        <w:rPr>
          <w:color w:val="000000"/>
          <w:sz w:val="28"/>
          <w:szCs w:val="28"/>
        </w:rPr>
        <w:t>создает условия для социального, культурного и профессионального самоуправления, для творческой самореализации ребёнка.</w:t>
      </w:r>
    </w:p>
    <w:p w:rsidR="00D616C7" w:rsidRDefault="00D616C7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 w:rsidRPr="00310C33">
        <w:rPr>
          <w:b/>
          <w:sz w:val="28"/>
          <w:szCs w:val="28"/>
        </w:rPr>
        <w:t>Отличительные особенности программы</w:t>
      </w:r>
      <w:r w:rsidRPr="00D616C7">
        <w:rPr>
          <w:b/>
        </w:rPr>
        <w:t>:</w:t>
      </w:r>
    </w:p>
    <w:p w:rsidR="00310C33" w:rsidRPr="001352EF" w:rsidRDefault="00244E54" w:rsidP="00682278">
      <w:pPr>
        <w:spacing w:after="0" w:line="240" w:lineRule="auto"/>
        <w:ind w:left="-15" w:right="276" w:firstLine="708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310C33">
        <w:rPr>
          <w:rFonts w:ascii="Times New Roman" w:hAnsi="Times New Roman"/>
          <w:sz w:val="28"/>
          <w:szCs w:val="28"/>
        </w:rPr>
        <w:t>н</w:t>
      </w:r>
      <w:r w:rsidR="00310C33" w:rsidRPr="00310C33">
        <w:rPr>
          <w:rFonts w:ascii="Times New Roman" w:hAnsi="Times New Roman"/>
          <w:sz w:val="28"/>
          <w:szCs w:val="28"/>
        </w:rPr>
        <w:t>азначениезанятийпомузыкальнойлитературе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- </w:t>
      </w:r>
      <w:r w:rsidR="00310C33" w:rsidRPr="00310C33">
        <w:rPr>
          <w:rFonts w:ascii="Times New Roman" w:hAnsi="Times New Roman"/>
          <w:sz w:val="28"/>
          <w:szCs w:val="28"/>
        </w:rPr>
        <w:t>содействоватьпрофессиональнойориентацииучащихся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="00310C33" w:rsidRPr="00310C33">
        <w:rPr>
          <w:rFonts w:ascii="Times New Roman" w:hAnsi="Times New Roman"/>
          <w:sz w:val="28"/>
          <w:szCs w:val="28"/>
        </w:rPr>
        <w:t>ихсознательномувыборупрофессиимузыкантачерезрасширениеиуглублениезнаний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="00310C33" w:rsidRPr="00310C33">
        <w:rPr>
          <w:rFonts w:ascii="Times New Roman" w:hAnsi="Times New Roman"/>
          <w:sz w:val="28"/>
          <w:szCs w:val="28"/>
        </w:rPr>
        <w:t>навыковиумений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="00310C33" w:rsidRPr="00310C33">
        <w:rPr>
          <w:rFonts w:ascii="Times New Roman" w:hAnsi="Times New Roman"/>
          <w:sz w:val="28"/>
          <w:szCs w:val="28"/>
        </w:rPr>
        <w:t>приобретенныхприизученииосновногокурсаивсамостоятельномобщениисмузыкой</w:t>
      </w:r>
      <w:r w:rsidR="00310C33" w:rsidRPr="001352EF">
        <w:rPr>
          <w:rFonts w:ascii="Times New Roman" w:eastAsia="Times New Roman" w:hAnsi="Times New Roman"/>
        </w:rPr>
        <w:t xml:space="preserve">. </w:t>
      </w:r>
    </w:p>
    <w:p w:rsidR="00AC40AF" w:rsidRDefault="00AC40AF" w:rsidP="00682278">
      <w:pPr>
        <w:tabs>
          <w:tab w:val="left" w:pos="2336"/>
        </w:tabs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.</w:t>
      </w:r>
    </w:p>
    <w:p w:rsidR="00D616C7" w:rsidRDefault="00D616C7" w:rsidP="00682278">
      <w:pPr>
        <w:tabs>
          <w:tab w:val="left" w:pos="2336"/>
        </w:tabs>
        <w:spacing w:after="0" w:line="240" w:lineRule="auto"/>
        <w:ind w:firstLine="709"/>
        <w:jc w:val="both"/>
        <w:rPr>
          <w:b/>
          <w:sz w:val="28"/>
          <w:szCs w:val="28"/>
        </w:rPr>
      </w:pPr>
      <w:r w:rsidRPr="003A685C">
        <w:rPr>
          <w:b/>
          <w:sz w:val="28"/>
          <w:szCs w:val="28"/>
        </w:rPr>
        <w:t>Цель</w:t>
      </w:r>
      <w:r>
        <w:rPr>
          <w:b/>
          <w:sz w:val="28"/>
          <w:szCs w:val="28"/>
        </w:rPr>
        <w:t>:</w:t>
      </w:r>
    </w:p>
    <w:p w:rsidR="00310C33" w:rsidRPr="001352EF" w:rsidRDefault="00244E54" w:rsidP="00682278">
      <w:pPr>
        <w:spacing w:after="0" w:line="240" w:lineRule="auto"/>
        <w:ind w:left="-15" w:right="186" w:firstLine="708"/>
        <w:rPr>
          <w:rFonts w:ascii="Times New Roman" w:hAnsi="Times New Roman"/>
        </w:rPr>
      </w:pPr>
      <w:r w:rsidRPr="00310C33">
        <w:rPr>
          <w:color w:val="000000"/>
          <w:sz w:val="28"/>
          <w:szCs w:val="28"/>
          <w:shd w:val="clear" w:color="auto" w:fill="FFFFFF"/>
        </w:rPr>
        <w:t>-</w:t>
      </w:r>
      <w:r w:rsidR="00310C33" w:rsidRPr="00310C33">
        <w:rPr>
          <w:rFonts w:ascii="Times New Roman" w:hAnsi="Times New Roman"/>
          <w:sz w:val="28"/>
          <w:szCs w:val="28"/>
        </w:rPr>
        <w:t xml:space="preserve"> развитиемузыкально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>-</w:t>
      </w:r>
      <w:r w:rsidR="00310C33" w:rsidRPr="00310C33">
        <w:rPr>
          <w:rFonts w:ascii="Times New Roman" w:hAnsi="Times New Roman"/>
          <w:sz w:val="28"/>
          <w:szCs w:val="28"/>
        </w:rPr>
        <w:t>творческихспособностейучащегосянаосновеформированиякомплексазнаний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="00310C33" w:rsidRPr="00310C33">
        <w:rPr>
          <w:rFonts w:ascii="Times New Roman" w:hAnsi="Times New Roman"/>
          <w:sz w:val="28"/>
          <w:szCs w:val="28"/>
        </w:rPr>
        <w:t>уменийинавыков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="00310C33" w:rsidRPr="00310C33">
        <w:rPr>
          <w:rFonts w:ascii="Times New Roman" w:hAnsi="Times New Roman"/>
          <w:sz w:val="28"/>
          <w:szCs w:val="28"/>
        </w:rPr>
        <w:t>позволяющихсамостоятельновоспринимать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="00310C33" w:rsidRPr="00310C33">
        <w:rPr>
          <w:rFonts w:ascii="Times New Roman" w:hAnsi="Times New Roman"/>
          <w:sz w:val="28"/>
          <w:szCs w:val="28"/>
        </w:rPr>
        <w:lastRenderedPageBreak/>
        <w:t>осваиватьиоцениватьразличныепроизведенияотечественныхизарубежныхкомпозиторов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="00310C33" w:rsidRPr="00310C33">
        <w:rPr>
          <w:rFonts w:ascii="Times New Roman" w:hAnsi="Times New Roman"/>
          <w:sz w:val="28"/>
          <w:szCs w:val="28"/>
        </w:rPr>
        <w:t>атакжевыявлениеодаренныхдетейвобластимузыкальногоискусства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="00310C33" w:rsidRPr="00310C33">
        <w:rPr>
          <w:rFonts w:ascii="Times New Roman" w:hAnsi="Times New Roman"/>
          <w:sz w:val="28"/>
          <w:szCs w:val="28"/>
        </w:rPr>
        <w:t>подготовкаихкпоступлениювпрофессиональныеучебныезаведения</w:t>
      </w:r>
      <w:r w:rsidR="00310C33" w:rsidRPr="001352EF">
        <w:rPr>
          <w:rFonts w:ascii="Times New Roman" w:eastAsia="Times New Roman" w:hAnsi="Times New Roman"/>
        </w:rPr>
        <w:t xml:space="preserve">. </w:t>
      </w:r>
    </w:p>
    <w:p w:rsidR="00AC40AF" w:rsidRPr="00AC40AF" w:rsidRDefault="00AC40AF" w:rsidP="0068227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.</w:t>
      </w:r>
    </w:p>
    <w:p w:rsidR="00D616C7" w:rsidRDefault="00D616C7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13"/>
          <w:szCs w:val="13"/>
          <w:shd w:val="clear" w:color="auto" w:fill="FFFFFF"/>
        </w:rPr>
      </w:pPr>
      <w:r>
        <w:rPr>
          <w:rFonts w:ascii="Arial" w:hAnsi="Arial" w:cs="Arial"/>
          <w:color w:val="000000"/>
          <w:sz w:val="13"/>
          <w:szCs w:val="13"/>
          <w:shd w:val="clear" w:color="auto" w:fill="FFFFFF"/>
        </w:rPr>
        <w:t>.</w:t>
      </w:r>
    </w:p>
    <w:p w:rsidR="00D616C7" w:rsidRPr="003A685C" w:rsidRDefault="00D616C7" w:rsidP="0068227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A685C">
        <w:rPr>
          <w:rFonts w:ascii="Times New Roman" w:hAnsi="Times New Roman"/>
          <w:b/>
          <w:sz w:val="28"/>
          <w:szCs w:val="28"/>
        </w:rPr>
        <w:t>Задачи</w:t>
      </w:r>
      <w:r w:rsidRPr="003A685C">
        <w:rPr>
          <w:rFonts w:ascii="Times New Roman" w:eastAsia="Times New Roman" w:hAnsi="Times New Roman"/>
          <w:b/>
          <w:sz w:val="28"/>
          <w:szCs w:val="28"/>
        </w:rPr>
        <w:t xml:space="preserve">: </w:t>
      </w:r>
    </w:p>
    <w:p w:rsidR="00310C33" w:rsidRPr="00310C33" w:rsidRDefault="00310C33" w:rsidP="00682278">
      <w:pPr>
        <w:numPr>
          <w:ilvl w:val="1"/>
          <w:numId w:val="6"/>
        </w:numPr>
        <w:spacing w:after="0" w:line="240" w:lineRule="auto"/>
        <w:ind w:right="186" w:firstLine="708"/>
        <w:jc w:val="both"/>
        <w:rPr>
          <w:rFonts w:ascii="Times New Roman" w:hAnsi="Times New Roman"/>
          <w:sz w:val="28"/>
          <w:szCs w:val="28"/>
        </w:rPr>
      </w:pPr>
      <w:r w:rsidRPr="00310C33">
        <w:rPr>
          <w:rFonts w:ascii="Times New Roman" w:hAnsi="Times New Roman"/>
          <w:sz w:val="28"/>
          <w:szCs w:val="28"/>
        </w:rPr>
        <w:t>формированиеинтересаилюбвикклассическоймузыкеимузыкальнойкультуревцелом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310C33" w:rsidRPr="00310C33" w:rsidRDefault="00310C33" w:rsidP="00682278">
      <w:pPr>
        <w:numPr>
          <w:ilvl w:val="1"/>
          <w:numId w:val="6"/>
        </w:numPr>
        <w:spacing w:after="0" w:line="240" w:lineRule="auto"/>
        <w:ind w:right="186" w:firstLine="708"/>
        <w:jc w:val="both"/>
        <w:rPr>
          <w:rFonts w:ascii="Times New Roman" w:hAnsi="Times New Roman"/>
          <w:sz w:val="28"/>
          <w:szCs w:val="28"/>
        </w:rPr>
      </w:pPr>
      <w:r w:rsidRPr="00310C33">
        <w:rPr>
          <w:rFonts w:ascii="Times New Roman" w:hAnsi="Times New Roman"/>
          <w:sz w:val="28"/>
          <w:szCs w:val="28"/>
        </w:rPr>
        <w:t>воспитаниемузыкальноговосприятия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: </w:t>
      </w:r>
      <w:r w:rsidRPr="00310C33">
        <w:rPr>
          <w:rFonts w:ascii="Times New Roman" w:hAnsi="Times New Roman"/>
          <w:sz w:val="28"/>
          <w:szCs w:val="28"/>
        </w:rPr>
        <w:t>музыкальныхпроизведенийразличныхстилейижанров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Pr="00310C33">
        <w:rPr>
          <w:rFonts w:ascii="Times New Roman" w:hAnsi="Times New Roman"/>
          <w:sz w:val="28"/>
          <w:szCs w:val="28"/>
        </w:rPr>
        <w:t>созданныхвразныеисторическиепериодыивразныхстранах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;  </w:t>
      </w:r>
    </w:p>
    <w:p w:rsidR="00310C33" w:rsidRPr="00310C33" w:rsidRDefault="00310C33" w:rsidP="00682278">
      <w:pPr>
        <w:numPr>
          <w:ilvl w:val="1"/>
          <w:numId w:val="6"/>
        </w:numPr>
        <w:spacing w:after="0" w:line="240" w:lineRule="auto"/>
        <w:ind w:right="186" w:firstLine="708"/>
        <w:jc w:val="both"/>
        <w:rPr>
          <w:rFonts w:ascii="Times New Roman" w:hAnsi="Times New Roman"/>
          <w:sz w:val="28"/>
          <w:szCs w:val="28"/>
        </w:rPr>
      </w:pPr>
      <w:r w:rsidRPr="00310C33">
        <w:rPr>
          <w:rFonts w:ascii="Times New Roman" w:hAnsi="Times New Roman"/>
          <w:sz w:val="28"/>
          <w:szCs w:val="28"/>
        </w:rPr>
        <w:t>овладениенавыкамивосприятияэлементовмузыкальногоязыка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;   </w:t>
      </w:r>
    </w:p>
    <w:p w:rsidR="00310C33" w:rsidRPr="00310C33" w:rsidRDefault="00310C33" w:rsidP="00682278">
      <w:pPr>
        <w:numPr>
          <w:ilvl w:val="1"/>
          <w:numId w:val="6"/>
        </w:numPr>
        <w:spacing w:after="0" w:line="240" w:lineRule="auto"/>
        <w:ind w:right="186" w:firstLine="708"/>
        <w:jc w:val="both"/>
        <w:rPr>
          <w:rFonts w:ascii="Times New Roman" w:hAnsi="Times New Roman"/>
          <w:sz w:val="28"/>
          <w:szCs w:val="28"/>
        </w:rPr>
      </w:pPr>
      <w:r w:rsidRPr="00310C33">
        <w:rPr>
          <w:rFonts w:ascii="Times New Roman" w:hAnsi="Times New Roman"/>
          <w:sz w:val="28"/>
          <w:szCs w:val="28"/>
        </w:rPr>
        <w:t>знанияспецификиразличныхмузыкально</w:t>
      </w:r>
      <w:r w:rsidRPr="00310C33">
        <w:rPr>
          <w:rFonts w:ascii="Times New Roman" w:eastAsia="Times New Roman" w:hAnsi="Times New Roman"/>
          <w:sz w:val="28"/>
          <w:szCs w:val="28"/>
        </w:rPr>
        <w:t>-</w:t>
      </w:r>
      <w:r w:rsidRPr="00310C33">
        <w:rPr>
          <w:rFonts w:ascii="Times New Roman" w:hAnsi="Times New Roman"/>
          <w:sz w:val="28"/>
          <w:szCs w:val="28"/>
        </w:rPr>
        <w:t>театральныхиинструментальныхжанров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310C33" w:rsidRPr="00310C33" w:rsidRDefault="00310C33" w:rsidP="00682278">
      <w:pPr>
        <w:numPr>
          <w:ilvl w:val="1"/>
          <w:numId w:val="6"/>
        </w:numPr>
        <w:spacing w:after="0" w:line="240" w:lineRule="auto"/>
        <w:ind w:right="186" w:firstLine="708"/>
        <w:jc w:val="both"/>
        <w:rPr>
          <w:rFonts w:ascii="Times New Roman" w:hAnsi="Times New Roman"/>
          <w:sz w:val="28"/>
          <w:szCs w:val="28"/>
        </w:rPr>
      </w:pPr>
      <w:r w:rsidRPr="00310C33">
        <w:rPr>
          <w:rFonts w:ascii="Times New Roman" w:hAnsi="Times New Roman"/>
          <w:sz w:val="28"/>
          <w:szCs w:val="28"/>
        </w:rPr>
        <w:t>знанияоразличныхэпохахистиляхвисториииискусстве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310C33" w:rsidRPr="00310C33" w:rsidRDefault="00310C33" w:rsidP="00682278">
      <w:pPr>
        <w:numPr>
          <w:ilvl w:val="1"/>
          <w:numId w:val="6"/>
        </w:numPr>
        <w:spacing w:after="0" w:line="240" w:lineRule="auto"/>
        <w:ind w:right="186" w:firstLine="708"/>
        <w:jc w:val="both"/>
        <w:rPr>
          <w:rFonts w:ascii="Times New Roman" w:hAnsi="Times New Roman"/>
          <w:sz w:val="28"/>
          <w:szCs w:val="28"/>
        </w:rPr>
      </w:pPr>
      <w:r w:rsidRPr="00310C33">
        <w:rPr>
          <w:rFonts w:ascii="Times New Roman" w:hAnsi="Times New Roman"/>
          <w:sz w:val="28"/>
          <w:szCs w:val="28"/>
        </w:rPr>
        <w:t>умениеработатьснотнымтекстом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(</w:t>
      </w:r>
      <w:r w:rsidRPr="00310C33">
        <w:rPr>
          <w:rFonts w:ascii="Times New Roman" w:hAnsi="Times New Roman"/>
          <w:sz w:val="28"/>
          <w:szCs w:val="28"/>
        </w:rPr>
        <w:t>клавиром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Pr="00310C33">
        <w:rPr>
          <w:rFonts w:ascii="Times New Roman" w:hAnsi="Times New Roman"/>
          <w:sz w:val="28"/>
          <w:szCs w:val="28"/>
        </w:rPr>
        <w:t>партитурой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); </w:t>
      </w:r>
    </w:p>
    <w:p w:rsidR="00310C33" w:rsidRPr="00310C33" w:rsidRDefault="00310C33" w:rsidP="00682278">
      <w:pPr>
        <w:numPr>
          <w:ilvl w:val="1"/>
          <w:numId w:val="6"/>
        </w:numPr>
        <w:spacing w:after="0" w:line="240" w:lineRule="auto"/>
        <w:ind w:right="186" w:firstLine="708"/>
        <w:jc w:val="both"/>
        <w:rPr>
          <w:rFonts w:ascii="Times New Roman" w:hAnsi="Times New Roman"/>
          <w:sz w:val="28"/>
          <w:szCs w:val="28"/>
        </w:rPr>
      </w:pPr>
      <w:r w:rsidRPr="00310C33">
        <w:rPr>
          <w:rFonts w:ascii="Times New Roman" w:hAnsi="Times New Roman"/>
          <w:sz w:val="28"/>
          <w:szCs w:val="28"/>
        </w:rPr>
        <w:t>умениеиспользоватьполученныетеоретическиезнанияпри исполнительствемузыкальныхпроизведенийнаинструменте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310C33" w:rsidRPr="00310C33" w:rsidRDefault="00310C33" w:rsidP="00682278">
      <w:pPr>
        <w:numPr>
          <w:ilvl w:val="1"/>
          <w:numId w:val="6"/>
        </w:numPr>
        <w:spacing w:after="0" w:line="240" w:lineRule="auto"/>
        <w:ind w:right="186" w:firstLine="708"/>
        <w:jc w:val="both"/>
        <w:rPr>
          <w:rFonts w:ascii="Times New Roman" w:hAnsi="Times New Roman"/>
          <w:sz w:val="28"/>
          <w:szCs w:val="28"/>
        </w:rPr>
      </w:pPr>
      <w:r w:rsidRPr="00310C33">
        <w:rPr>
          <w:rFonts w:ascii="Times New Roman" w:hAnsi="Times New Roman"/>
          <w:sz w:val="28"/>
          <w:szCs w:val="28"/>
        </w:rPr>
        <w:t>формированиеунаиболееодаренныхвыпускниковосознанноймотивациикпродолжениюпрофессиональногообученияиподготовкиихквступительнымэкзаменамвобразовательноеучреждени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Pr="00310C33">
        <w:rPr>
          <w:rFonts w:ascii="Times New Roman" w:hAnsi="Times New Roman"/>
          <w:sz w:val="28"/>
          <w:szCs w:val="28"/>
        </w:rPr>
        <w:t>реализующеепрофессиональныепрограммы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701FAE" w:rsidRDefault="00D616C7" w:rsidP="00682278">
      <w:pPr>
        <w:tabs>
          <w:tab w:val="left" w:pos="2336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Адресат: </w:t>
      </w:r>
    </w:p>
    <w:p w:rsidR="00D616C7" w:rsidRPr="00244E54" w:rsidRDefault="00244E54" w:rsidP="00682278">
      <w:pPr>
        <w:tabs>
          <w:tab w:val="left" w:pos="233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- </w:t>
      </w:r>
      <w:r w:rsidR="00D616C7" w:rsidRPr="00244E54">
        <w:rPr>
          <w:rFonts w:ascii="Times New Roman" w:hAnsi="Times New Roman"/>
          <w:bCs/>
          <w:sz w:val="28"/>
          <w:szCs w:val="28"/>
        </w:rPr>
        <w:t xml:space="preserve">данная общеобразовательная </w:t>
      </w:r>
      <w:r w:rsidR="00310C33">
        <w:rPr>
          <w:rFonts w:ascii="Times New Roman" w:hAnsi="Times New Roman"/>
          <w:bCs/>
          <w:sz w:val="28"/>
          <w:szCs w:val="28"/>
        </w:rPr>
        <w:t>препрофессиональная</w:t>
      </w:r>
      <w:r w:rsidR="00D616C7" w:rsidRPr="00244E54">
        <w:rPr>
          <w:rFonts w:ascii="Times New Roman" w:hAnsi="Times New Roman"/>
          <w:bCs/>
          <w:sz w:val="28"/>
          <w:szCs w:val="28"/>
        </w:rPr>
        <w:t xml:space="preserve"> программа рассчитана на детей с  </w:t>
      </w:r>
      <w:r w:rsidR="00AE567B">
        <w:rPr>
          <w:rFonts w:ascii="Times New Roman" w:hAnsi="Times New Roman"/>
          <w:bCs/>
          <w:sz w:val="28"/>
          <w:szCs w:val="28"/>
        </w:rPr>
        <w:t>9 до 13</w:t>
      </w:r>
      <w:r w:rsidR="00D616C7" w:rsidRPr="00244E54">
        <w:rPr>
          <w:rFonts w:ascii="Times New Roman" w:hAnsi="Times New Roman"/>
          <w:bCs/>
          <w:sz w:val="28"/>
          <w:szCs w:val="28"/>
        </w:rPr>
        <w:t xml:space="preserve"> лет. </w:t>
      </w:r>
    </w:p>
    <w:p w:rsidR="00D616C7" w:rsidRDefault="00D616C7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Объем программы:</w:t>
      </w:r>
    </w:p>
    <w:p w:rsidR="00310C33" w:rsidRDefault="00310C33" w:rsidP="0068227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- м</w:t>
      </w:r>
      <w:r w:rsidRPr="00310C33">
        <w:rPr>
          <w:rFonts w:ascii="Times New Roman" w:hAnsi="Times New Roman"/>
          <w:sz w:val="28"/>
          <w:szCs w:val="28"/>
        </w:rPr>
        <w:t>аксимальнаяучебнаянагрузкапопредмету</w:t>
      </w:r>
      <w:r w:rsidRPr="00310C33">
        <w:rPr>
          <w:rFonts w:ascii="Times New Roman" w:eastAsia="Times New Roman" w:hAnsi="Times New Roman"/>
          <w:sz w:val="28"/>
          <w:szCs w:val="28"/>
        </w:rPr>
        <w:tab/>
        <w:t>«</w:t>
      </w:r>
      <w:r w:rsidRPr="00310C33">
        <w:rPr>
          <w:rFonts w:ascii="Times New Roman" w:hAnsi="Times New Roman"/>
          <w:sz w:val="28"/>
          <w:szCs w:val="28"/>
        </w:rPr>
        <w:t>Музыкальная литература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310C33">
        <w:rPr>
          <w:rFonts w:ascii="Times New Roman" w:hAnsi="Times New Roman"/>
          <w:sz w:val="28"/>
          <w:szCs w:val="28"/>
        </w:rPr>
        <w:t>составляет</w:t>
      </w:r>
      <w:r>
        <w:rPr>
          <w:rFonts w:ascii="Times New Roman" w:eastAsia="Times New Roman" w:hAnsi="Times New Roman"/>
          <w:sz w:val="28"/>
          <w:szCs w:val="28"/>
        </w:rPr>
        <w:t xml:space="preserve"> 364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,5 </w:t>
      </w:r>
      <w:r w:rsidRPr="00310C33">
        <w:rPr>
          <w:rFonts w:ascii="Times New Roman" w:hAnsi="Times New Roman"/>
          <w:sz w:val="28"/>
          <w:szCs w:val="28"/>
        </w:rPr>
        <w:t>часов</w:t>
      </w:r>
      <w:r w:rsidRPr="00310C33">
        <w:rPr>
          <w:rFonts w:ascii="Times New Roman" w:eastAsia="Times New Roman" w:hAnsi="Times New Roman"/>
          <w:sz w:val="28"/>
          <w:szCs w:val="28"/>
        </w:rPr>
        <w:t>.</w:t>
      </w:r>
    </w:p>
    <w:p w:rsidR="00310C33" w:rsidRPr="001352EF" w:rsidRDefault="00310C33" w:rsidP="00310C33">
      <w:pPr>
        <w:spacing w:after="0" w:line="259" w:lineRule="auto"/>
        <w:jc w:val="both"/>
        <w:rPr>
          <w:rFonts w:ascii="Times New Roman" w:hAnsi="Times New Roman"/>
        </w:rPr>
      </w:pPr>
    </w:p>
    <w:tbl>
      <w:tblPr>
        <w:tblW w:w="9046" w:type="dxa"/>
        <w:tblInd w:w="-108" w:type="dxa"/>
        <w:tblCellMar>
          <w:top w:w="14" w:type="dxa"/>
          <w:right w:w="38" w:type="dxa"/>
        </w:tblCellMar>
        <w:tblLook w:val="04A0"/>
      </w:tblPr>
      <w:tblGrid>
        <w:gridCol w:w="2401"/>
        <w:gridCol w:w="953"/>
        <w:gridCol w:w="950"/>
        <w:gridCol w:w="950"/>
        <w:gridCol w:w="950"/>
        <w:gridCol w:w="1188"/>
        <w:gridCol w:w="1654"/>
      </w:tblGrid>
      <w:tr w:rsidR="00310C33" w:rsidRPr="001352EF" w:rsidTr="00057E15">
        <w:trPr>
          <w:trHeight w:val="550"/>
        </w:trPr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69"/>
              <w:jc w:val="center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Годобучения</w:t>
            </w:r>
          </w:p>
        </w:tc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61"/>
              <w:jc w:val="center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  <w:b/>
                <w:i/>
              </w:rPr>
              <w:t>1-</w:t>
            </w:r>
            <w:r w:rsidRPr="001352EF">
              <w:rPr>
                <w:rFonts w:ascii="Times New Roman" w:hAnsi="Times New Roman"/>
              </w:rPr>
              <w:t>й</w:t>
            </w:r>
          </w:p>
        </w:tc>
        <w:tc>
          <w:tcPr>
            <w:tcW w:w="9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63"/>
              <w:jc w:val="center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  <w:b/>
                <w:i/>
              </w:rPr>
              <w:t>2-</w:t>
            </w:r>
            <w:r w:rsidRPr="001352EF">
              <w:rPr>
                <w:rFonts w:ascii="Times New Roman" w:hAnsi="Times New Roman"/>
              </w:rPr>
              <w:t>й</w:t>
            </w:r>
          </w:p>
        </w:tc>
        <w:tc>
          <w:tcPr>
            <w:tcW w:w="9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63"/>
              <w:jc w:val="center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  <w:b/>
                <w:i/>
              </w:rPr>
              <w:t>3-</w:t>
            </w:r>
            <w:r w:rsidRPr="001352EF">
              <w:rPr>
                <w:rFonts w:ascii="Times New Roman" w:hAnsi="Times New Roman"/>
              </w:rPr>
              <w:t>й</w:t>
            </w:r>
          </w:p>
        </w:tc>
        <w:tc>
          <w:tcPr>
            <w:tcW w:w="9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63"/>
              <w:jc w:val="center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  <w:b/>
                <w:i/>
              </w:rPr>
              <w:t>4-</w:t>
            </w:r>
            <w:r w:rsidRPr="001352EF">
              <w:rPr>
                <w:rFonts w:ascii="Times New Roman" w:hAnsi="Times New Roman"/>
              </w:rPr>
              <w:t>й</w:t>
            </w:r>
          </w:p>
        </w:tc>
        <w:tc>
          <w:tcPr>
            <w:tcW w:w="11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61"/>
              <w:jc w:val="center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  <w:b/>
                <w:i/>
              </w:rPr>
              <w:t>5-</w:t>
            </w:r>
            <w:r w:rsidRPr="001352EF">
              <w:rPr>
                <w:rFonts w:ascii="Times New Roman" w:hAnsi="Times New Roman"/>
              </w:rPr>
              <w:t>й</w:t>
            </w:r>
          </w:p>
        </w:tc>
        <w:tc>
          <w:tcPr>
            <w:tcW w:w="16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jc w:val="center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Итогочасов</w:t>
            </w:r>
          </w:p>
        </w:tc>
      </w:tr>
      <w:tr w:rsidR="00310C33" w:rsidRPr="001352EF" w:rsidTr="00057E15">
        <w:trPr>
          <w:trHeight w:val="430"/>
        </w:trPr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left="91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Формазанятий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160" w:line="259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160" w:line="259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160" w:line="259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160" w:line="259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160" w:line="259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160" w:line="259" w:lineRule="auto"/>
              <w:rPr>
                <w:rFonts w:ascii="Times New Roman" w:hAnsi="Times New Roman"/>
              </w:rPr>
            </w:pPr>
          </w:p>
        </w:tc>
      </w:tr>
      <w:tr w:rsidR="00310C33" w:rsidRPr="001352EF" w:rsidTr="00057E15">
        <w:trPr>
          <w:trHeight w:val="751"/>
        </w:trPr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tabs>
                <w:tab w:val="right" w:pos="2254"/>
              </w:tabs>
              <w:spacing w:after="20"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Аудиторная</w:t>
            </w:r>
            <w:r w:rsidRPr="001352EF">
              <w:rPr>
                <w:rFonts w:ascii="Times New Roman" w:eastAsia="Times New Roman" w:hAnsi="Times New Roman"/>
              </w:rPr>
              <w:t>(</w:t>
            </w:r>
            <w:r w:rsidRPr="001352EF">
              <w:rPr>
                <w:rFonts w:ascii="Times New Roman" w:hAnsi="Times New Roman"/>
              </w:rPr>
              <w:t>в</w:t>
            </w:r>
          </w:p>
          <w:p w:rsidR="00310C33" w:rsidRPr="001352EF" w:rsidRDefault="00310C33" w:rsidP="00057E15">
            <w:pPr>
              <w:spacing w:after="0"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часах</w:t>
            </w:r>
            <w:r w:rsidRPr="001352EF">
              <w:rPr>
                <w:rFonts w:ascii="Times New Roman" w:eastAsia="Times New Roman" w:hAnsi="Times New Roman"/>
              </w:rPr>
              <w:t xml:space="preserve">)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1"/>
              <w:jc w:val="center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 xml:space="preserve">49,5 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189</w:t>
            </w:r>
            <w:r w:rsidRPr="001352EF">
              <w:rPr>
                <w:rFonts w:ascii="Times New Roman" w:eastAsia="Times New Roman" w:hAnsi="Times New Roman"/>
              </w:rPr>
              <w:t xml:space="preserve">,5  </w:t>
            </w:r>
          </w:p>
        </w:tc>
      </w:tr>
      <w:tr w:rsidR="00310C33" w:rsidRPr="001352EF" w:rsidTr="00057E15">
        <w:trPr>
          <w:trHeight w:val="1234"/>
        </w:trPr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119"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Внеаудиторная</w:t>
            </w:r>
          </w:p>
          <w:p w:rsidR="00310C33" w:rsidRPr="001352EF" w:rsidRDefault="00310C33" w:rsidP="00057E15">
            <w:pPr>
              <w:spacing w:after="0"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(</w:t>
            </w:r>
            <w:r w:rsidRPr="001352EF">
              <w:rPr>
                <w:rFonts w:ascii="Times New Roman" w:hAnsi="Times New Roman"/>
              </w:rPr>
              <w:t>самостоятельная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вчасах</w:t>
            </w:r>
            <w:r w:rsidRPr="001352EF">
              <w:rPr>
                <w:rFonts w:ascii="Times New Roman" w:eastAsia="Times New Roman" w:hAnsi="Times New Roman"/>
              </w:rPr>
              <w:t xml:space="preserve">)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17</w:t>
            </w:r>
            <w:r w:rsidRPr="001352EF">
              <w:rPr>
                <w:rFonts w:ascii="Times New Roman" w:eastAsia="Times New Roman" w:hAnsi="Times New Roman"/>
              </w:rPr>
              <w:t xml:space="preserve">5  </w:t>
            </w:r>
          </w:p>
        </w:tc>
      </w:tr>
    </w:tbl>
    <w:p w:rsidR="00310C33" w:rsidRPr="001352EF" w:rsidRDefault="00310C33" w:rsidP="00310C33">
      <w:pPr>
        <w:spacing w:after="0" w:line="259" w:lineRule="auto"/>
        <w:rPr>
          <w:rFonts w:ascii="Times New Roman" w:hAnsi="Times New Roman"/>
        </w:rPr>
      </w:pPr>
    </w:p>
    <w:p w:rsidR="00701FAE" w:rsidRPr="00682278" w:rsidRDefault="00701FAE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b/>
          <w:sz w:val="28"/>
          <w:szCs w:val="28"/>
        </w:rPr>
      </w:pPr>
      <w:r w:rsidRPr="00682278">
        <w:rPr>
          <w:rFonts w:ascii="Times New Roman" w:hAnsi="Times New Roman"/>
          <w:b/>
          <w:sz w:val="28"/>
          <w:szCs w:val="28"/>
        </w:rPr>
        <w:t>Формы организации образовательного процесса:</w:t>
      </w:r>
    </w:p>
    <w:p w:rsidR="00135465" w:rsidRPr="00701FAE" w:rsidRDefault="00244E54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- </w:t>
      </w:r>
      <w:r w:rsidR="00135465" w:rsidRPr="00701FAE">
        <w:rPr>
          <w:color w:val="000000"/>
          <w:sz w:val="28"/>
          <w:szCs w:val="28"/>
        </w:rPr>
        <w:t>словесный;</w:t>
      </w:r>
    </w:p>
    <w:p w:rsidR="00135465" w:rsidRPr="00701FAE" w:rsidRDefault="00244E54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- </w:t>
      </w:r>
      <w:r w:rsidR="00135465" w:rsidRPr="00701FAE">
        <w:rPr>
          <w:color w:val="000000"/>
          <w:sz w:val="28"/>
          <w:szCs w:val="28"/>
        </w:rPr>
        <w:t>научный (использование таблиц, карточек индивидуального опроса, тестирование);</w:t>
      </w:r>
    </w:p>
    <w:p w:rsidR="00135465" w:rsidRPr="00701FAE" w:rsidRDefault="00244E54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135465" w:rsidRPr="00701FAE">
        <w:rPr>
          <w:color w:val="000000"/>
          <w:sz w:val="28"/>
          <w:szCs w:val="28"/>
        </w:rPr>
        <w:t>практический (слушание музыки и её обсуждение);</w:t>
      </w:r>
    </w:p>
    <w:p w:rsidR="00135465" w:rsidRPr="00701FAE" w:rsidRDefault="00244E54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-   </w:t>
      </w:r>
      <w:r w:rsidR="00135465" w:rsidRPr="00701FAE">
        <w:rPr>
          <w:color w:val="000000"/>
          <w:sz w:val="28"/>
          <w:szCs w:val="28"/>
        </w:rPr>
        <w:t>метод контрастного сопоставления музыкальных произведений;</w:t>
      </w:r>
    </w:p>
    <w:p w:rsidR="00135465" w:rsidRPr="00701FAE" w:rsidRDefault="00244E54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- </w:t>
      </w:r>
      <w:r w:rsidR="00135465" w:rsidRPr="00701FAE">
        <w:rPr>
          <w:color w:val="000000"/>
          <w:sz w:val="28"/>
          <w:szCs w:val="28"/>
        </w:rPr>
        <w:t>наглядный (портреты композиторов, музыкантов-исполнителей,певцов, дирижёров; художественные иллюстрации к музыкальномуматериалу, стихотворения);</w:t>
      </w:r>
    </w:p>
    <w:p w:rsidR="00135465" w:rsidRPr="00701FAE" w:rsidRDefault="00244E54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135465" w:rsidRPr="00701FAE">
        <w:rPr>
          <w:color w:val="000000"/>
          <w:sz w:val="28"/>
          <w:szCs w:val="28"/>
        </w:rPr>
        <w:t>поисково-творческие методы (творческие задания, участие детей в обсуждении, беседах);</w:t>
      </w:r>
    </w:p>
    <w:p w:rsidR="00135465" w:rsidRPr="00701FAE" w:rsidRDefault="00244E54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   </w:t>
      </w:r>
      <w:r w:rsidR="00135465" w:rsidRPr="00701FAE">
        <w:rPr>
          <w:color w:val="000000"/>
          <w:sz w:val="28"/>
          <w:szCs w:val="28"/>
        </w:rPr>
        <w:t>составление устного рассказа по прослушанному произведению;</w:t>
      </w:r>
    </w:p>
    <w:p w:rsidR="00135465" w:rsidRDefault="00244E54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  </w:t>
      </w:r>
      <w:r w:rsidR="00135465" w:rsidRPr="00701FAE">
        <w:rPr>
          <w:color w:val="000000"/>
          <w:sz w:val="28"/>
          <w:szCs w:val="28"/>
        </w:rPr>
        <w:t xml:space="preserve">сочинение дома стихов или коротких рассказов, рисование картинок к прослушанной музыке (по выбору обучающегося) с чтением или показом на итоговых </w:t>
      </w:r>
      <w:r w:rsidR="00135465">
        <w:rPr>
          <w:color w:val="000000"/>
          <w:sz w:val="28"/>
          <w:szCs w:val="28"/>
        </w:rPr>
        <w:t>занятиях</w:t>
      </w:r>
      <w:r w:rsidR="00135465" w:rsidRPr="00701FAE">
        <w:rPr>
          <w:color w:val="000000"/>
          <w:sz w:val="28"/>
          <w:szCs w:val="28"/>
        </w:rPr>
        <w:t>.</w:t>
      </w:r>
    </w:p>
    <w:p w:rsidR="00135465" w:rsidRPr="00135465" w:rsidRDefault="00135465" w:rsidP="00682278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135465">
        <w:rPr>
          <w:rFonts w:ascii="Times New Roman" w:hAnsi="Times New Roman"/>
          <w:b/>
          <w:sz w:val="28"/>
          <w:szCs w:val="28"/>
        </w:rPr>
        <w:t>Срокреализацииосвоения программы</w:t>
      </w:r>
      <w:r w:rsidRPr="00135465">
        <w:rPr>
          <w:rFonts w:ascii="Times New Roman" w:eastAsia="Times New Roman" w:hAnsi="Times New Roman"/>
          <w:b/>
          <w:i/>
          <w:sz w:val="28"/>
          <w:szCs w:val="28"/>
        </w:rPr>
        <w:t>:</w:t>
      </w:r>
    </w:p>
    <w:p w:rsidR="0093191B" w:rsidRPr="0093191B" w:rsidRDefault="0093191B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>
        <w:rPr>
          <w:b/>
          <w:i/>
          <w:sz w:val="28"/>
          <w:szCs w:val="28"/>
        </w:rPr>
        <w:t xml:space="preserve">-  </w:t>
      </w:r>
      <w:r>
        <w:rPr>
          <w:rFonts w:ascii="Times New Roman" w:hAnsi="Times New Roman"/>
          <w:sz w:val="28"/>
          <w:szCs w:val="28"/>
        </w:rPr>
        <w:t>с</w:t>
      </w:r>
      <w:r w:rsidRPr="0093191B">
        <w:rPr>
          <w:rFonts w:ascii="Times New Roman" w:hAnsi="Times New Roman"/>
          <w:sz w:val="28"/>
          <w:szCs w:val="28"/>
        </w:rPr>
        <w:t>рокреализацииучебногопредмета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93191B">
        <w:rPr>
          <w:rFonts w:ascii="Times New Roman" w:hAnsi="Times New Roman"/>
          <w:sz w:val="28"/>
          <w:szCs w:val="28"/>
        </w:rPr>
        <w:t>Музыкальнаялитература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93191B">
        <w:rPr>
          <w:rFonts w:ascii="Times New Roman" w:hAnsi="Times New Roman"/>
          <w:sz w:val="28"/>
          <w:szCs w:val="28"/>
        </w:rPr>
        <w:t>длядетей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поступившихвобразовательноеучреждениевпервыйклассввозрастесшестилетшестимесяцевдодевятилет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составляет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 5 </w:t>
      </w:r>
      <w:r w:rsidRPr="0093191B">
        <w:rPr>
          <w:rFonts w:ascii="Times New Roman" w:hAnsi="Times New Roman"/>
          <w:sz w:val="28"/>
          <w:szCs w:val="28"/>
        </w:rPr>
        <w:t>лет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(</w:t>
      </w:r>
      <w:r w:rsidRPr="0093191B">
        <w:rPr>
          <w:rFonts w:ascii="Times New Roman" w:hAnsi="Times New Roman"/>
          <w:sz w:val="28"/>
          <w:szCs w:val="28"/>
        </w:rPr>
        <w:t>с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93191B">
        <w:rPr>
          <w:rFonts w:ascii="Times New Roman" w:hAnsi="Times New Roman"/>
          <w:sz w:val="28"/>
          <w:szCs w:val="28"/>
        </w:rPr>
        <w:t>по</w:t>
      </w:r>
    </w:p>
    <w:p w:rsidR="0093191B" w:rsidRPr="0093191B" w:rsidRDefault="0093191B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 w:rsidRPr="0093191B">
        <w:rPr>
          <w:rFonts w:ascii="Times New Roman" w:eastAsia="Times New Roman" w:hAnsi="Times New Roman"/>
          <w:sz w:val="28"/>
          <w:szCs w:val="28"/>
        </w:rPr>
        <w:t xml:space="preserve">8 </w:t>
      </w:r>
      <w:r w:rsidRPr="0093191B">
        <w:rPr>
          <w:rFonts w:ascii="Times New Roman" w:hAnsi="Times New Roman"/>
          <w:sz w:val="28"/>
          <w:szCs w:val="28"/>
        </w:rPr>
        <w:t>класс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93191B" w:rsidRPr="0093191B" w:rsidRDefault="0093191B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-с</w:t>
      </w:r>
      <w:r w:rsidRPr="0093191B">
        <w:rPr>
          <w:rFonts w:ascii="Times New Roman" w:hAnsi="Times New Roman"/>
          <w:sz w:val="28"/>
          <w:szCs w:val="28"/>
        </w:rPr>
        <w:t>рокреализацииучебногопредмета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93191B">
        <w:rPr>
          <w:rFonts w:ascii="Times New Roman" w:hAnsi="Times New Roman"/>
          <w:sz w:val="28"/>
          <w:szCs w:val="28"/>
        </w:rPr>
        <w:t>Музыкальнаялитература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93191B">
        <w:rPr>
          <w:rFonts w:ascii="Times New Roman" w:hAnsi="Times New Roman"/>
          <w:sz w:val="28"/>
          <w:szCs w:val="28"/>
        </w:rPr>
        <w:t>длядетей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поступившихвобразовательноеучреждениевпервыйклассв</w:t>
      </w:r>
    </w:p>
    <w:p w:rsidR="0093191B" w:rsidRPr="0093191B" w:rsidRDefault="0093191B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 w:rsidRPr="0093191B">
        <w:rPr>
          <w:rFonts w:ascii="Times New Roman" w:hAnsi="Times New Roman"/>
          <w:sz w:val="28"/>
          <w:szCs w:val="28"/>
        </w:rPr>
        <w:t>возрастесдесятидодвенадцатилет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составляет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5 </w:t>
      </w:r>
      <w:r w:rsidRPr="0093191B">
        <w:rPr>
          <w:rFonts w:ascii="Times New Roman" w:hAnsi="Times New Roman"/>
          <w:sz w:val="28"/>
          <w:szCs w:val="28"/>
        </w:rPr>
        <w:t>лет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(</w:t>
      </w:r>
      <w:r w:rsidRPr="0093191B">
        <w:rPr>
          <w:rFonts w:ascii="Times New Roman" w:hAnsi="Times New Roman"/>
          <w:sz w:val="28"/>
          <w:szCs w:val="28"/>
        </w:rPr>
        <w:t>с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93191B">
        <w:rPr>
          <w:rFonts w:ascii="Times New Roman" w:hAnsi="Times New Roman"/>
          <w:sz w:val="28"/>
          <w:szCs w:val="28"/>
        </w:rPr>
        <w:t>по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5 </w:t>
      </w:r>
      <w:r w:rsidRPr="0093191B">
        <w:rPr>
          <w:rFonts w:ascii="Times New Roman" w:hAnsi="Times New Roman"/>
          <w:sz w:val="28"/>
          <w:szCs w:val="28"/>
        </w:rPr>
        <w:t>класс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93191B" w:rsidRPr="0093191B" w:rsidRDefault="0093191B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-с</w:t>
      </w:r>
      <w:r w:rsidRPr="0093191B">
        <w:rPr>
          <w:rFonts w:ascii="Times New Roman" w:hAnsi="Times New Roman"/>
          <w:sz w:val="28"/>
          <w:szCs w:val="28"/>
        </w:rPr>
        <w:t>рокреализацииучебногопредмета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93191B">
        <w:rPr>
          <w:rFonts w:ascii="Times New Roman" w:hAnsi="Times New Roman"/>
          <w:sz w:val="28"/>
          <w:szCs w:val="28"/>
        </w:rPr>
        <w:t>Музыкальнаялитература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93191B">
        <w:rPr>
          <w:rFonts w:ascii="Times New Roman" w:hAnsi="Times New Roman"/>
          <w:sz w:val="28"/>
          <w:szCs w:val="28"/>
        </w:rPr>
        <w:t>длядетей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незакончившихосвоениеобразовательнойпрограммыосновногообщегообразованияилисреднего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(</w:t>
      </w:r>
      <w:r w:rsidRPr="0093191B">
        <w:rPr>
          <w:rFonts w:ascii="Times New Roman" w:hAnsi="Times New Roman"/>
          <w:sz w:val="28"/>
          <w:szCs w:val="28"/>
        </w:rPr>
        <w:t>полного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) </w:t>
      </w:r>
      <w:r w:rsidRPr="0093191B">
        <w:rPr>
          <w:rFonts w:ascii="Times New Roman" w:hAnsi="Times New Roman"/>
          <w:sz w:val="28"/>
          <w:szCs w:val="28"/>
        </w:rPr>
        <w:t>общегообразованияипланирующихпоступлениевобразовательныеучреждения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реализующиеосновныепрофессиональныеобразовательныепрограммывобластимузыкальногоискусства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можетбытьувеличеннаодингод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135465" w:rsidRDefault="00135465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Режим занятий:</w:t>
      </w:r>
    </w:p>
    <w:p w:rsidR="00D616C7" w:rsidRDefault="00244E54" w:rsidP="00682278">
      <w:pPr>
        <w:pStyle w:val="a4"/>
        <w:spacing w:after="0" w:line="240" w:lineRule="auto"/>
        <w:ind w:left="0" w:right="1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35465" w:rsidRPr="00135465">
        <w:rPr>
          <w:rFonts w:ascii="Times New Roman" w:hAnsi="Times New Roman"/>
          <w:sz w:val="28"/>
          <w:szCs w:val="28"/>
        </w:rPr>
        <w:t>реализацияучебногопланапопредмету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«</w:t>
      </w:r>
      <w:r w:rsidR="00C45EA6">
        <w:rPr>
          <w:rFonts w:ascii="Times New Roman" w:hAnsi="Times New Roman"/>
          <w:sz w:val="28"/>
          <w:szCs w:val="28"/>
        </w:rPr>
        <w:t>Музыкальная литература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» </w:t>
      </w:r>
      <w:r w:rsidR="00135465" w:rsidRPr="00135465">
        <w:rPr>
          <w:rFonts w:ascii="Times New Roman" w:hAnsi="Times New Roman"/>
          <w:sz w:val="28"/>
          <w:szCs w:val="28"/>
        </w:rPr>
        <w:t>проводитсявформемелкогрупповыхзанятийчисленностьюот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4 </w:t>
      </w:r>
      <w:r w:rsidR="00135465" w:rsidRPr="00135465">
        <w:rPr>
          <w:rFonts w:ascii="Times New Roman" w:hAnsi="Times New Roman"/>
          <w:sz w:val="28"/>
          <w:szCs w:val="28"/>
        </w:rPr>
        <w:t>до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10 </w:t>
      </w:r>
      <w:r w:rsidR="00135465" w:rsidRPr="00135465">
        <w:rPr>
          <w:rFonts w:ascii="Times New Roman" w:hAnsi="Times New Roman"/>
          <w:sz w:val="28"/>
          <w:szCs w:val="28"/>
        </w:rPr>
        <w:t>человек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. </w:t>
      </w:r>
      <w:r w:rsidR="00135465" w:rsidRPr="00135465">
        <w:rPr>
          <w:rFonts w:ascii="Times New Roman" w:hAnsi="Times New Roman"/>
          <w:sz w:val="28"/>
          <w:szCs w:val="28"/>
        </w:rPr>
        <w:t>Дляучащихся</w:t>
      </w:r>
      <w:r w:rsidR="00C45EA6">
        <w:rPr>
          <w:rFonts w:ascii="Times New Roman" w:eastAsia="Times New Roman" w:hAnsi="Times New Roman"/>
          <w:sz w:val="28"/>
          <w:szCs w:val="28"/>
        </w:rPr>
        <w:t xml:space="preserve"> 4-7</w:t>
      </w:r>
      <w:r w:rsidR="00135465" w:rsidRPr="00135465">
        <w:rPr>
          <w:rFonts w:ascii="Times New Roman" w:hAnsi="Times New Roman"/>
          <w:sz w:val="28"/>
          <w:szCs w:val="28"/>
        </w:rPr>
        <w:t>классовзанятияпопредмету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«</w:t>
      </w:r>
      <w:r w:rsidR="00C45EA6">
        <w:rPr>
          <w:rFonts w:ascii="Times New Roman" w:hAnsi="Times New Roman"/>
          <w:sz w:val="28"/>
          <w:szCs w:val="28"/>
        </w:rPr>
        <w:t>Музыкальная литература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» </w:t>
      </w:r>
      <w:r w:rsidR="00135465" w:rsidRPr="00135465">
        <w:rPr>
          <w:rFonts w:ascii="Times New Roman" w:hAnsi="Times New Roman"/>
          <w:sz w:val="28"/>
          <w:szCs w:val="28"/>
        </w:rPr>
        <w:t>предусмотрены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1 </w:t>
      </w:r>
      <w:r w:rsidR="00135465" w:rsidRPr="00135465">
        <w:rPr>
          <w:rFonts w:ascii="Times New Roman" w:hAnsi="Times New Roman"/>
          <w:sz w:val="28"/>
          <w:szCs w:val="28"/>
        </w:rPr>
        <w:t>развнеделюпо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1 </w:t>
      </w:r>
      <w:r w:rsidR="00135465" w:rsidRPr="00135465">
        <w:rPr>
          <w:rFonts w:ascii="Times New Roman" w:hAnsi="Times New Roman"/>
          <w:sz w:val="28"/>
          <w:szCs w:val="28"/>
        </w:rPr>
        <w:t>часу</w:t>
      </w:r>
      <w:r w:rsidR="00135465">
        <w:rPr>
          <w:rFonts w:ascii="Times New Roman" w:eastAsia="Times New Roman" w:hAnsi="Times New Roman"/>
          <w:sz w:val="28"/>
          <w:szCs w:val="28"/>
        </w:rPr>
        <w:t>.</w:t>
      </w:r>
    </w:p>
    <w:p w:rsidR="00244E54" w:rsidRDefault="00244E54" w:rsidP="00682278">
      <w:pPr>
        <w:spacing w:after="0" w:line="240" w:lineRule="auto"/>
        <w:ind w:right="11" w:firstLine="708"/>
        <w:jc w:val="both"/>
        <w:rPr>
          <w:rFonts w:ascii="Times New Roman" w:hAnsi="Times New Roman"/>
          <w:b/>
          <w:sz w:val="28"/>
          <w:szCs w:val="28"/>
        </w:rPr>
      </w:pPr>
      <w:r w:rsidRPr="00244E54">
        <w:rPr>
          <w:rFonts w:ascii="Times New Roman" w:hAnsi="Times New Roman"/>
          <w:b/>
          <w:sz w:val="28"/>
          <w:szCs w:val="28"/>
        </w:rPr>
        <w:t>Планируемые результаты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93191B" w:rsidRPr="0093191B" w:rsidRDefault="0093191B" w:rsidP="00682278">
      <w:pPr>
        <w:numPr>
          <w:ilvl w:val="0"/>
          <w:numId w:val="7"/>
        </w:numPr>
        <w:spacing w:after="0" w:line="240" w:lineRule="auto"/>
        <w:ind w:right="186" w:firstLine="554"/>
        <w:jc w:val="both"/>
        <w:rPr>
          <w:rFonts w:ascii="Times New Roman" w:hAnsi="Times New Roman"/>
          <w:sz w:val="28"/>
          <w:szCs w:val="28"/>
        </w:rPr>
      </w:pPr>
      <w:r w:rsidRPr="0093191B">
        <w:rPr>
          <w:rFonts w:ascii="Times New Roman" w:hAnsi="Times New Roman"/>
          <w:sz w:val="28"/>
          <w:szCs w:val="28"/>
        </w:rPr>
        <w:t>первичныезнанияоролиизначениимузыкальногоискусствавсистемекультуры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духовно</w:t>
      </w:r>
      <w:r w:rsidRPr="0093191B">
        <w:rPr>
          <w:rFonts w:ascii="Times New Roman" w:eastAsia="Times New Roman" w:hAnsi="Times New Roman"/>
          <w:sz w:val="28"/>
          <w:szCs w:val="28"/>
        </w:rPr>
        <w:t>-</w:t>
      </w:r>
      <w:r w:rsidRPr="0093191B">
        <w:rPr>
          <w:rFonts w:ascii="Times New Roman" w:hAnsi="Times New Roman"/>
          <w:sz w:val="28"/>
          <w:szCs w:val="28"/>
        </w:rPr>
        <w:t>нравственномразвитиичеловека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93191B" w:rsidRPr="0093191B" w:rsidRDefault="0093191B" w:rsidP="00682278">
      <w:pPr>
        <w:numPr>
          <w:ilvl w:val="0"/>
          <w:numId w:val="7"/>
        </w:numPr>
        <w:spacing w:after="0" w:line="240" w:lineRule="auto"/>
        <w:ind w:right="186" w:firstLine="554"/>
        <w:jc w:val="both"/>
        <w:rPr>
          <w:rFonts w:ascii="Times New Roman" w:hAnsi="Times New Roman"/>
          <w:sz w:val="28"/>
          <w:szCs w:val="28"/>
        </w:rPr>
      </w:pPr>
      <w:r w:rsidRPr="0093191B">
        <w:rPr>
          <w:rFonts w:ascii="Times New Roman" w:hAnsi="Times New Roman"/>
          <w:sz w:val="28"/>
          <w:szCs w:val="28"/>
        </w:rPr>
        <w:t>знаниетворческихбиографийзарубежныхиотечественныхкомпозиторовсогласнопрограммнымтребованиям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93191B" w:rsidRPr="0093191B" w:rsidRDefault="0093191B" w:rsidP="00682278">
      <w:pPr>
        <w:numPr>
          <w:ilvl w:val="0"/>
          <w:numId w:val="7"/>
        </w:numPr>
        <w:spacing w:after="0" w:line="240" w:lineRule="auto"/>
        <w:ind w:right="186" w:firstLine="554"/>
        <w:jc w:val="both"/>
        <w:rPr>
          <w:rFonts w:ascii="Times New Roman" w:hAnsi="Times New Roman"/>
          <w:sz w:val="28"/>
          <w:szCs w:val="28"/>
        </w:rPr>
      </w:pPr>
      <w:r w:rsidRPr="0093191B">
        <w:rPr>
          <w:rFonts w:ascii="Times New Roman" w:hAnsi="Times New Roman"/>
          <w:sz w:val="28"/>
          <w:szCs w:val="28"/>
        </w:rPr>
        <w:t>знаниевсоответствииспрограммнымитребованиямимузыкальныхпроизведенийзарубежныхиотечественныхкомпозиторовразличныхисторическихпериодов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стилей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жанровиформотэпохибароккодосовременности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93191B" w:rsidRPr="0093191B" w:rsidRDefault="0093191B" w:rsidP="00682278">
      <w:pPr>
        <w:numPr>
          <w:ilvl w:val="0"/>
          <w:numId w:val="7"/>
        </w:numPr>
        <w:spacing w:after="0" w:line="240" w:lineRule="auto"/>
        <w:ind w:right="186" w:firstLine="554"/>
        <w:jc w:val="both"/>
        <w:rPr>
          <w:rFonts w:ascii="Times New Roman" w:hAnsi="Times New Roman"/>
          <w:sz w:val="28"/>
          <w:szCs w:val="28"/>
        </w:rPr>
      </w:pPr>
      <w:r w:rsidRPr="0093191B">
        <w:rPr>
          <w:rFonts w:ascii="Times New Roman" w:hAnsi="Times New Roman"/>
          <w:sz w:val="28"/>
          <w:szCs w:val="28"/>
        </w:rPr>
        <w:t>умениевустнойиписьменнойформеизлагатьсвоимыслиотворчествекомпозиторов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;   </w:t>
      </w:r>
    </w:p>
    <w:p w:rsidR="0093191B" w:rsidRPr="0093191B" w:rsidRDefault="0093191B" w:rsidP="00682278">
      <w:pPr>
        <w:numPr>
          <w:ilvl w:val="0"/>
          <w:numId w:val="7"/>
        </w:numPr>
        <w:spacing w:after="0" w:line="240" w:lineRule="auto"/>
        <w:ind w:right="186" w:firstLine="554"/>
        <w:jc w:val="both"/>
        <w:rPr>
          <w:rFonts w:ascii="Times New Roman" w:hAnsi="Times New Roman"/>
          <w:sz w:val="28"/>
          <w:szCs w:val="28"/>
        </w:rPr>
      </w:pPr>
      <w:r w:rsidRPr="0093191B">
        <w:rPr>
          <w:rFonts w:ascii="Times New Roman" w:hAnsi="Times New Roman"/>
          <w:sz w:val="28"/>
          <w:szCs w:val="28"/>
        </w:rPr>
        <w:t>умениеопределятьнаслухфрагментытогоилииного</w:t>
      </w:r>
    </w:p>
    <w:p w:rsidR="0093191B" w:rsidRPr="0093191B" w:rsidRDefault="0093191B" w:rsidP="00682278">
      <w:pPr>
        <w:spacing w:after="0" w:line="240" w:lineRule="auto"/>
        <w:ind w:left="164" w:right="186"/>
        <w:jc w:val="both"/>
        <w:rPr>
          <w:rFonts w:ascii="Times New Roman" w:hAnsi="Times New Roman"/>
          <w:sz w:val="28"/>
          <w:szCs w:val="28"/>
        </w:rPr>
      </w:pPr>
      <w:r w:rsidRPr="0093191B">
        <w:rPr>
          <w:rFonts w:ascii="Times New Roman" w:hAnsi="Times New Roman"/>
          <w:sz w:val="28"/>
          <w:szCs w:val="28"/>
        </w:rPr>
        <w:t>изученногомузыкальногопроизведения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93191B" w:rsidRPr="001352EF" w:rsidRDefault="0093191B" w:rsidP="00682278">
      <w:pPr>
        <w:numPr>
          <w:ilvl w:val="0"/>
          <w:numId w:val="7"/>
        </w:numPr>
        <w:spacing w:after="0" w:line="240" w:lineRule="auto"/>
        <w:ind w:right="186" w:firstLine="554"/>
        <w:jc w:val="both"/>
        <w:rPr>
          <w:rFonts w:ascii="Times New Roman" w:hAnsi="Times New Roman"/>
        </w:rPr>
      </w:pPr>
      <w:r w:rsidRPr="0093191B">
        <w:rPr>
          <w:rFonts w:ascii="Times New Roman" w:hAnsi="Times New Roman"/>
          <w:sz w:val="28"/>
          <w:szCs w:val="28"/>
        </w:rPr>
        <w:t>навыкиповосприятиюмузыкальногопроизведения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умениевыражатьегопониманиеисвоекнемуотношение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обнаруживатьассоциативныесвязисдругимивидамиискусств</w:t>
      </w:r>
      <w:r w:rsidRPr="0093191B">
        <w:rPr>
          <w:rFonts w:ascii="Times New Roman" w:eastAsia="Times New Roman" w:hAnsi="Times New Roman"/>
          <w:sz w:val="28"/>
          <w:szCs w:val="28"/>
        </w:rPr>
        <w:t>.</w:t>
      </w:r>
    </w:p>
    <w:p w:rsidR="00033108" w:rsidRDefault="00CB79D5" w:rsidP="00682278">
      <w:pPr>
        <w:spacing w:after="0" w:line="240" w:lineRule="auto"/>
        <w:ind w:right="11"/>
        <w:jc w:val="both"/>
        <w:rPr>
          <w:rFonts w:ascii="Times New Roman" w:hAnsi="Times New Roman"/>
          <w:sz w:val="28"/>
          <w:szCs w:val="28"/>
        </w:rPr>
      </w:pPr>
      <w:r w:rsidRPr="007D7A28">
        <w:rPr>
          <w:rFonts w:ascii="Times New Roman" w:hAnsi="Times New Roman"/>
          <w:b/>
          <w:sz w:val="28"/>
          <w:szCs w:val="28"/>
        </w:rPr>
        <w:t>Формы подведения итогов реализации программы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93191B" w:rsidRPr="00033108" w:rsidRDefault="00033108" w:rsidP="00682278">
      <w:pPr>
        <w:spacing w:after="0" w:line="240" w:lineRule="auto"/>
        <w:ind w:right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- а</w:t>
      </w:r>
      <w:r w:rsidR="0093191B" w:rsidRPr="00033108">
        <w:rPr>
          <w:rFonts w:ascii="Times New Roman" w:hAnsi="Times New Roman"/>
          <w:sz w:val="28"/>
          <w:szCs w:val="28"/>
        </w:rPr>
        <w:t>ттестация</w:t>
      </w:r>
      <w:r w:rsidR="0093191B" w:rsidRPr="00033108">
        <w:rPr>
          <w:rFonts w:ascii="Times New Roman" w:eastAsia="Times New Roman" w:hAnsi="Times New Roman"/>
          <w:b/>
          <w:sz w:val="28"/>
          <w:szCs w:val="28"/>
        </w:rPr>
        <w:t xml:space="preserve">: </w:t>
      </w:r>
      <w:r w:rsidR="0093191B" w:rsidRPr="00033108">
        <w:rPr>
          <w:rFonts w:ascii="Times New Roman" w:hAnsi="Times New Roman"/>
          <w:sz w:val="28"/>
          <w:szCs w:val="28"/>
        </w:rPr>
        <w:t>цели</w:t>
      </w:r>
      <w:r w:rsidR="0093191B" w:rsidRPr="00033108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="0093191B" w:rsidRPr="00033108">
        <w:rPr>
          <w:rFonts w:ascii="Times New Roman" w:hAnsi="Times New Roman"/>
          <w:sz w:val="28"/>
          <w:szCs w:val="28"/>
        </w:rPr>
        <w:t>виды</w:t>
      </w:r>
      <w:r w:rsidR="0093191B" w:rsidRPr="00033108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="0093191B" w:rsidRPr="00033108">
        <w:rPr>
          <w:rFonts w:ascii="Times New Roman" w:hAnsi="Times New Roman"/>
          <w:sz w:val="28"/>
          <w:szCs w:val="28"/>
        </w:rPr>
        <w:t>форма</w:t>
      </w:r>
      <w:r w:rsidR="0093191B" w:rsidRPr="00033108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="0093191B" w:rsidRPr="00033108">
        <w:rPr>
          <w:rFonts w:ascii="Times New Roman" w:hAnsi="Times New Roman"/>
          <w:sz w:val="28"/>
          <w:szCs w:val="28"/>
        </w:rPr>
        <w:t>содержание</w:t>
      </w:r>
    </w:p>
    <w:p w:rsidR="0093191B" w:rsidRPr="00033108" w:rsidRDefault="0093191B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Цельаттестационных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контрольных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 </w:t>
      </w:r>
      <w:r w:rsidRPr="00033108">
        <w:rPr>
          <w:rFonts w:ascii="Times New Roman" w:hAnsi="Times New Roman"/>
          <w:sz w:val="28"/>
          <w:szCs w:val="28"/>
        </w:rPr>
        <w:t>мероприятий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033108">
        <w:rPr>
          <w:rFonts w:ascii="Times New Roman" w:hAnsi="Times New Roman"/>
          <w:sz w:val="28"/>
          <w:szCs w:val="28"/>
        </w:rPr>
        <w:t>определитьуспешностьразвитияучащегосяистепеньосвоенияимучебныхзадачнаданномэтапе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93191B" w:rsidRPr="00033108" w:rsidRDefault="0093191B" w:rsidP="00682278">
      <w:pPr>
        <w:spacing w:after="0" w:line="240" w:lineRule="auto"/>
        <w:ind w:left="718" w:right="186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Видыконтроля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</w:t>
      </w:r>
      <w:r w:rsidRPr="00033108">
        <w:rPr>
          <w:rFonts w:ascii="Times New Roman" w:hAnsi="Times New Roman"/>
          <w:sz w:val="28"/>
          <w:szCs w:val="28"/>
        </w:rPr>
        <w:t>текущий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промежуточный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итоговый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93191B" w:rsidRPr="00033108" w:rsidRDefault="0093191B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Текущийконтроль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033108">
        <w:rPr>
          <w:rFonts w:ascii="Times New Roman" w:hAnsi="Times New Roman"/>
          <w:sz w:val="28"/>
          <w:szCs w:val="28"/>
        </w:rPr>
        <w:t>осуществляетсярегулярнопреподавателемнауроках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Текущийконтрольнаправленнаподдержаниеучебнойдисциплины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наответственнуюорганизациюдомашнихзанятий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Текущийконтрольучитываеттемпыпродвиженияученика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инициативностьнаурокахипривыполнениидомашнейработы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качествовыполнениязаданий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93191B" w:rsidRDefault="0093191B" w:rsidP="00682278">
      <w:pPr>
        <w:spacing w:after="0" w:line="240" w:lineRule="auto"/>
        <w:ind w:left="-5" w:right="186"/>
        <w:jc w:val="both"/>
        <w:rPr>
          <w:rFonts w:ascii="Times New Roman" w:eastAsia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Наосноветекущегоконтролявыводятсячетвертныеоценки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033108" w:rsidRDefault="00551FB6" w:rsidP="00033108">
      <w:pPr>
        <w:spacing w:after="118" w:line="259" w:lineRule="auto"/>
        <w:ind w:left="-5" w:right="186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2</w:t>
      </w:r>
      <w:r w:rsidR="00033108" w:rsidRPr="00033108">
        <w:rPr>
          <w:rFonts w:ascii="Times New Roman" w:eastAsia="Times New Roman" w:hAnsi="Times New Roman"/>
          <w:b/>
          <w:sz w:val="28"/>
          <w:szCs w:val="28"/>
        </w:rPr>
        <w:t>. Учебно-тематический план</w:t>
      </w:r>
      <w:r w:rsidR="00033108">
        <w:rPr>
          <w:rFonts w:ascii="Times New Roman" w:eastAsia="Times New Roman" w:hAnsi="Times New Roman"/>
          <w:sz w:val="28"/>
          <w:szCs w:val="28"/>
        </w:rPr>
        <w:t>:</w:t>
      </w:r>
    </w:p>
    <w:p w:rsidR="00526B64" w:rsidRPr="00682278" w:rsidRDefault="00526B64" w:rsidP="00033108">
      <w:pPr>
        <w:spacing w:after="118" w:line="259" w:lineRule="auto"/>
        <w:ind w:left="-5" w:right="186"/>
        <w:rPr>
          <w:rFonts w:ascii="Times New Roman" w:eastAsia="Times New Roman" w:hAnsi="Times New Roman"/>
          <w:b/>
          <w:sz w:val="28"/>
          <w:szCs w:val="28"/>
        </w:rPr>
      </w:pPr>
      <w:r w:rsidRPr="00682278">
        <w:rPr>
          <w:rFonts w:ascii="Times New Roman" w:eastAsia="Times New Roman" w:hAnsi="Times New Roman"/>
          <w:b/>
          <w:sz w:val="28"/>
          <w:szCs w:val="28"/>
        </w:rPr>
        <w:t>1 год обучения</w:t>
      </w:r>
    </w:p>
    <w:tbl>
      <w:tblPr>
        <w:tblStyle w:val="aa"/>
        <w:tblW w:w="0" w:type="auto"/>
        <w:tblLook w:val="04A0"/>
      </w:tblPr>
      <w:tblGrid>
        <w:gridCol w:w="584"/>
        <w:gridCol w:w="2303"/>
        <w:gridCol w:w="1065"/>
        <w:gridCol w:w="1152"/>
        <w:gridCol w:w="1291"/>
        <w:gridCol w:w="1491"/>
        <w:gridCol w:w="1684"/>
      </w:tblGrid>
      <w:tr w:rsidR="007544DC" w:rsidTr="009014E9">
        <w:trPr>
          <w:trHeight w:val="362"/>
        </w:trPr>
        <w:tc>
          <w:tcPr>
            <w:tcW w:w="584" w:type="dxa"/>
            <w:vMerge w:val="restart"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303" w:type="dxa"/>
            <w:vMerge w:val="restart"/>
          </w:tcPr>
          <w:p w:rsidR="007544DC" w:rsidRPr="007544DC" w:rsidRDefault="007544DC" w:rsidP="005740D3">
            <w:pPr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разделатемы</w:t>
            </w:r>
          </w:p>
        </w:tc>
        <w:tc>
          <w:tcPr>
            <w:tcW w:w="3508" w:type="dxa"/>
            <w:gridSpan w:val="3"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491" w:type="dxa"/>
            <w:vMerge w:val="restart"/>
          </w:tcPr>
          <w:p w:rsidR="007544DC" w:rsidRPr="007544DC" w:rsidRDefault="007544DC" w:rsidP="005740D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84" w:type="dxa"/>
            <w:vMerge w:val="restart"/>
          </w:tcPr>
          <w:p w:rsidR="007544DC" w:rsidRPr="007544DC" w:rsidRDefault="007544DC" w:rsidP="005740D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0C7866" w:rsidTr="00746B62">
        <w:trPr>
          <w:trHeight w:val="401"/>
        </w:trPr>
        <w:tc>
          <w:tcPr>
            <w:tcW w:w="592" w:type="dxa"/>
            <w:vMerge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28" w:type="dxa"/>
            <w:vMerge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79" w:type="dxa"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1162" w:type="dxa"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95" w:type="dxa"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491" w:type="dxa"/>
            <w:vMerge/>
          </w:tcPr>
          <w:p w:rsid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23" w:type="dxa"/>
            <w:vMerge/>
          </w:tcPr>
          <w:p w:rsid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7544DC" w:rsidTr="00746B62">
        <w:tc>
          <w:tcPr>
            <w:tcW w:w="592" w:type="dxa"/>
          </w:tcPr>
          <w:p w:rsidR="007544DC" w:rsidRPr="005740D3" w:rsidRDefault="007544DC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</w:t>
            </w:r>
          </w:p>
        </w:tc>
        <w:tc>
          <w:tcPr>
            <w:tcW w:w="8978" w:type="dxa"/>
            <w:gridSpan w:val="6"/>
          </w:tcPr>
          <w:p w:rsidR="007544DC" w:rsidRPr="00D72396" w:rsidRDefault="00D72396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D72396">
              <w:rPr>
                <w:rFonts w:ascii="Times New Roman" w:hAnsi="Times New Roman"/>
                <w:b/>
              </w:rPr>
              <w:t>Знакомство с небольшими произведениями различных жанров и форм на примере народной и классической музыки</w:t>
            </w:r>
          </w:p>
        </w:tc>
      </w:tr>
      <w:tr w:rsidR="000C7866" w:rsidTr="00746B62">
        <w:tc>
          <w:tcPr>
            <w:tcW w:w="592" w:type="dxa"/>
          </w:tcPr>
          <w:p w:rsidR="007544DC" w:rsidRPr="005740D3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28" w:type="dxa"/>
          </w:tcPr>
          <w:p w:rsidR="007544DC" w:rsidRPr="00746B62" w:rsidRDefault="00746B62" w:rsidP="007544DC">
            <w:pPr>
              <w:rPr>
                <w:rFonts w:ascii="Times New Roman" w:hAnsi="Times New Roman"/>
                <w:b/>
              </w:rPr>
            </w:pPr>
            <w:r w:rsidRPr="00746B62">
              <w:rPr>
                <w:rFonts w:ascii="Times New Roman" w:hAnsi="Times New Roman"/>
              </w:rPr>
              <w:t>Введение. Место музыки в жизни человека</w:t>
            </w:r>
          </w:p>
        </w:tc>
        <w:tc>
          <w:tcPr>
            <w:tcW w:w="1079" w:type="dxa"/>
            <w:tcBorders>
              <w:bottom w:val="nil"/>
            </w:tcBorders>
          </w:tcPr>
          <w:p w:rsidR="007544DC" w:rsidRPr="007544DC" w:rsidRDefault="00D7239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:rsidR="007544DC" w:rsidRPr="007544DC" w:rsidRDefault="005740D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7544DC" w:rsidRPr="005740D3" w:rsidRDefault="00D7239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7544DC" w:rsidRPr="005740D3" w:rsidRDefault="005740D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23" w:type="dxa"/>
          </w:tcPr>
          <w:p w:rsidR="007544DC" w:rsidRPr="005740D3" w:rsidRDefault="005740D3" w:rsidP="005740D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0C7866" w:rsidTr="00746B62">
        <w:tc>
          <w:tcPr>
            <w:tcW w:w="592" w:type="dxa"/>
          </w:tcPr>
          <w:p w:rsidR="007544DC" w:rsidRPr="005740D3" w:rsidRDefault="005740D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2</w:t>
            </w:r>
          </w:p>
        </w:tc>
        <w:tc>
          <w:tcPr>
            <w:tcW w:w="2328" w:type="dxa"/>
          </w:tcPr>
          <w:p w:rsidR="007544DC" w:rsidRPr="00746B62" w:rsidRDefault="00746B62" w:rsidP="005740D3">
            <w:pPr>
              <w:rPr>
                <w:rFonts w:ascii="Times New Roman" w:hAnsi="Times New Roman"/>
              </w:rPr>
            </w:pPr>
            <w:r w:rsidRPr="00746B62">
              <w:rPr>
                <w:rFonts w:ascii="Times New Roman" w:hAnsi="Times New Roman"/>
              </w:rPr>
              <w:t xml:space="preserve">Содержание музыкальных произведений  </w:t>
            </w:r>
          </w:p>
        </w:tc>
        <w:tc>
          <w:tcPr>
            <w:tcW w:w="1079" w:type="dxa"/>
          </w:tcPr>
          <w:p w:rsidR="007544DC" w:rsidRPr="005740D3" w:rsidRDefault="00746B6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:rsidR="007544DC" w:rsidRPr="005740D3" w:rsidRDefault="00746B6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7544DC" w:rsidRPr="005740D3" w:rsidRDefault="00746B6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7544DC" w:rsidRPr="005740D3" w:rsidRDefault="005740D3" w:rsidP="005740D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Беседа. </w:t>
            </w:r>
            <w:r w:rsidR="00526B64">
              <w:rPr>
                <w:rFonts w:ascii="Times New Roman" w:hAnsi="Times New Roman"/>
              </w:rPr>
              <w:t>С</w:t>
            </w:r>
            <w:r>
              <w:rPr>
                <w:rFonts w:ascii="Times New Roman" w:hAnsi="Times New Roman"/>
              </w:rPr>
              <w:t>лушание</w:t>
            </w:r>
          </w:p>
        </w:tc>
        <w:tc>
          <w:tcPr>
            <w:tcW w:w="1623" w:type="dxa"/>
          </w:tcPr>
          <w:p w:rsidR="007544DC" w:rsidRPr="005740D3" w:rsidRDefault="005740D3" w:rsidP="005740D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0C7866" w:rsidTr="00746B62">
        <w:tc>
          <w:tcPr>
            <w:tcW w:w="592" w:type="dxa"/>
          </w:tcPr>
          <w:p w:rsidR="007544DC" w:rsidRPr="005740D3" w:rsidRDefault="00746B6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328" w:type="dxa"/>
          </w:tcPr>
          <w:p w:rsidR="007544DC" w:rsidRPr="00746B62" w:rsidRDefault="00746B62" w:rsidP="005740D3">
            <w:pPr>
              <w:rPr>
                <w:rFonts w:ascii="Times New Roman" w:hAnsi="Times New Roman"/>
              </w:rPr>
            </w:pPr>
            <w:r w:rsidRPr="00746B62">
              <w:rPr>
                <w:rFonts w:ascii="Times New Roman" w:hAnsi="Times New Roman"/>
              </w:rPr>
              <w:t xml:space="preserve">Выразительные средства музыки    </w:t>
            </w:r>
          </w:p>
        </w:tc>
        <w:tc>
          <w:tcPr>
            <w:tcW w:w="1079" w:type="dxa"/>
          </w:tcPr>
          <w:p w:rsidR="007544DC" w:rsidRPr="005740D3" w:rsidRDefault="00746B6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:rsidR="007544DC" w:rsidRPr="005740D3" w:rsidRDefault="00746B6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7544DC" w:rsidRPr="005740D3" w:rsidRDefault="00746B6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7544DC" w:rsidRPr="005740D3" w:rsidRDefault="005740D3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  <w:r w:rsidR="000C7866">
              <w:rPr>
                <w:rFonts w:ascii="Times New Roman" w:hAnsi="Times New Roman"/>
              </w:rPr>
              <w:t xml:space="preserve"> слушание</w:t>
            </w:r>
          </w:p>
        </w:tc>
        <w:tc>
          <w:tcPr>
            <w:tcW w:w="1623" w:type="dxa"/>
          </w:tcPr>
          <w:p w:rsidR="007544DC" w:rsidRP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0C7866" w:rsidTr="00746B62">
        <w:tc>
          <w:tcPr>
            <w:tcW w:w="592" w:type="dxa"/>
          </w:tcPr>
          <w:p w:rsidR="000C7866" w:rsidRPr="005740D3" w:rsidRDefault="00746B6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328" w:type="dxa"/>
          </w:tcPr>
          <w:p w:rsidR="000C7866" w:rsidRPr="00746B62" w:rsidRDefault="00746B62" w:rsidP="005740D3">
            <w:pPr>
              <w:rPr>
                <w:rFonts w:ascii="Times New Roman" w:hAnsi="Times New Roman"/>
              </w:rPr>
            </w:pPr>
            <w:r w:rsidRPr="00746B62">
              <w:rPr>
                <w:rFonts w:ascii="Times New Roman" w:hAnsi="Times New Roman"/>
              </w:rPr>
              <w:t xml:space="preserve">Состав симфонического оркестра                                                                      </w:t>
            </w:r>
          </w:p>
        </w:tc>
        <w:tc>
          <w:tcPr>
            <w:tcW w:w="1079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91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23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Викторина по пройденному материалу</w:t>
            </w:r>
          </w:p>
        </w:tc>
      </w:tr>
      <w:tr w:rsidR="000C7866" w:rsidTr="00746B62">
        <w:tc>
          <w:tcPr>
            <w:tcW w:w="592" w:type="dxa"/>
          </w:tcPr>
          <w:p w:rsidR="000C7866" w:rsidRDefault="00746B6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328" w:type="dxa"/>
          </w:tcPr>
          <w:p w:rsidR="000C7866" w:rsidRPr="000C7866" w:rsidRDefault="00746B62" w:rsidP="005740D3">
            <w:pPr>
              <w:rPr>
                <w:rFonts w:ascii="Times New Roman" w:hAnsi="Times New Roman"/>
              </w:rPr>
            </w:pPr>
            <w:r w:rsidRPr="00E372F0">
              <w:rPr>
                <w:sz w:val="24"/>
                <w:szCs w:val="24"/>
              </w:rPr>
              <w:t xml:space="preserve">Тембры певческих голосов                                                                               </w:t>
            </w:r>
          </w:p>
        </w:tc>
        <w:tc>
          <w:tcPr>
            <w:tcW w:w="1079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91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игра</w:t>
            </w:r>
          </w:p>
        </w:tc>
        <w:tc>
          <w:tcPr>
            <w:tcW w:w="1623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0C7866" w:rsidTr="00746B62">
        <w:tc>
          <w:tcPr>
            <w:tcW w:w="592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328" w:type="dxa"/>
          </w:tcPr>
          <w:p w:rsidR="000C7866" w:rsidRPr="0045711B" w:rsidRDefault="0045711B" w:rsidP="005740D3">
            <w:pPr>
              <w:rPr>
                <w:rFonts w:ascii="Times New Roman" w:hAnsi="Times New Roman"/>
              </w:rPr>
            </w:pPr>
            <w:r w:rsidRPr="0045711B">
              <w:rPr>
                <w:rFonts w:ascii="Times New Roman" w:hAnsi="Times New Roman"/>
              </w:rPr>
              <w:t>Понятие жанра в музыке. Основные жанры – песня, марш, танец</w:t>
            </w:r>
          </w:p>
        </w:tc>
        <w:tc>
          <w:tcPr>
            <w:tcW w:w="1079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Обмен мнением о прослушанном</w:t>
            </w:r>
          </w:p>
        </w:tc>
      </w:tr>
      <w:tr w:rsidR="000C7866" w:rsidTr="00746B62">
        <w:tc>
          <w:tcPr>
            <w:tcW w:w="592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328" w:type="dxa"/>
          </w:tcPr>
          <w:p w:rsidR="000C7866" w:rsidRPr="0045711B" w:rsidRDefault="0045711B" w:rsidP="006A0340">
            <w:pPr>
              <w:rPr>
                <w:rFonts w:ascii="Times New Roman" w:hAnsi="Times New Roman"/>
              </w:rPr>
            </w:pPr>
            <w:r w:rsidRPr="0045711B">
              <w:rPr>
                <w:rFonts w:ascii="Times New Roman" w:hAnsi="Times New Roman"/>
              </w:rPr>
              <w:t xml:space="preserve">Песня. Куплетная форма в песнях                                                                                  </w:t>
            </w:r>
          </w:p>
        </w:tc>
        <w:tc>
          <w:tcPr>
            <w:tcW w:w="1079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игры</w:t>
            </w:r>
          </w:p>
        </w:tc>
        <w:tc>
          <w:tcPr>
            <w:tcW w:w="1623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Игра-викторина</w:t>
            </w:r>
          </w:p>
        </w:tc>
      </w:tr>
      <w:tr w:rsidR="0045711B" w:rsidTr="00746B62">
        <w:tc>
          <w:tcPr>
            <w:tcW w:w="59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328" w:type="dxa"/>
          </w:tcPr>
          <w:p w:rsidR="0045711B" w:rsidRPr="0045711B" w:rsidRDefault="0045711B" w:rsidP="006A0340">
            <w:pPr>
              <w:rPr>
                <w:rFonts w:ascii="Times New Roman" w:hAnsi="Times New Roman"/>
              </w:rPr>
            </w:pPr>
            <w:r w:rsidRPr="0045711B">
              <w:rPr>
                <w:rFonts w:ascii="Times New Roman" w:hAnsi="Times New Roman"/>
              </w:rPr>
              <w:t xml:space="preserve">Марш, танец. Трехчастная форма в маршах и танцах                                                  </w:t>
            </w:r>
          </w:p>
        </w:tc>
        <w:tc>
          <w:tcPr>
            <w:tcW w:w="1079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Обмен мнением о прослушанном</w:t>
            </w:r>
          </w:p>
        </w:tc>
      </w:tr>
      <w:tr w:rsidR="0045711B" w:rsidTr="00746B62">
        <w:tc>
          <w:tcPr>
            <w:tcW w:w="59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328" w:type="dxa"/>
          </w:tcPr>
          <w:p w:rsidR="0045711B" w:rsidRPr="0045711B" w:rsidRDefault="0045711B" w:rsidP="006A0340">
            <w:pPr>
              <w:rPr>
                <w:rFonts w:ascii="Times New Roman" w:hAnsi="Times New Roman"/>
              </w:rPr>
            </w:pPr>
            <w:r w:rsidRPr="0045711B">
              <w:rPr>
                <w:rFonts w:ascii="Times New Roman" w:hAnsi="Times New Roman"/>
              </w:rPr>
              <w:t>Народная песня в произведениях русских композиторов. Сборники русских народных песен</w:t>
            </w:r>
          </w:p>
        </w:tc>
        <w:tc>
          <w:tcPr>
            <w:tcW w:w="1079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Обмен мнением о прослушанном</w:t>
            </w:r>
          </w:p>
        </w:tc>
      </w:tr>
      <w:tr w:rsidR="0045711B" w:rsidTr="00746B62">
        <w:tc>
          <w:tcPr>
            <w:tcW w:w="59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328" w:type="dxa"/>
          </w:tcPr>
          <w:p w:rsidR="0045711B" w:rsidRPr="0045711B" w:rsidRDefault="0045711B" w:rsidP="006A0340">
            <w:pPr>
              <w:rPr>
                <w:rFonts w:ascii="Times New Roman" w:hAnsi="Times New Roman"/>
              </w:rPr>
            </w:pPr>
            <w:r w:rsidRPr="0045711B">
              <w:rPr>
                <w:rFonts w:ascii="Times New Roman" w:hAnsi="Times New Roman"/>
              </w:rPr>
              <w:t xml:space="preserve">Музыкальные жанры: вариации, квартет, концерт, сюита     </w:t>
            </w:r>
          </w:p>
        </w:tc>
        <w:tc>
          <w:tcPr>
            <w:tcW w:w="1079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Обмен мнением о прослушанном</w:t>
            </w:r>
          </w:p>
        </w:tc>
      </w:tr>
      <w:tr w:rsidR="0045711B" w:rsidTr="00746B62">
        <w:tc>
          <w:tcPr>
            <w:tcW w:w="59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2328" w:type="dxa"/>
          </w:tcPr>
          <w:p w:rsidR="0045711B" w:rsidRPr="0045711B" w:rsidRDefault="0045711B" w:rsidP="006A0340">
            <w:pPr>
              <w:rPr>
                <w:rFonts w:ascii="Times New Roman" w:hAnsi="Times New Roman"/>
              </w:rPr>
            </w:pPr>
            <w:r w:rsidRPr="0045711B">
              <w:rPr>
                <w:rFonts w:ascii="Times New Roman" w:hAnsi="Times New Roman"/>
              </w:rPr>
              <w:t xml:space="preserve">Программно-изобразительная </w:t>
            </w:r>
            <w:r w:rsidRPr="0045711B">
              <w:rPr>
                <w:rFonts w:ascii="Times New Roman" w:hAnsi="Times New Roman"/>
              </w:rPr>
              <w:lastRenderedPageBreak/>
              <w:t xml:space="preserve">музыка                                                             </w:t>
            </w:r>
          </w:p>
        </w:tc>
        <w:tc>
          <w:tcPr>
            <w:tcW w:w="1079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116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о </w:t>
            </w:r>
            <w:r>
              <w:rPr>
                <w:rFonts w:ascii="Times New Roman" w:hAnsi="Times New Roman"/>
              </w:rPr>
              <w:lastRenderedPageBreak/>
              <w:t>прослушанном</w:t>
            </w:r>
          </w:p>
        </w:tc>
      </w:tr>
      <w:tr w:rsidR="0045711B" w:rsidTr="00746B62">
        <w:tc>
          <w:tcPr>
            <w:tcW w:w="59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12</w:t>
            </w:r>
          </w:p>
        </w:tc>
        <w:tc>
          <w:tcPr>
            <w:tcW w:w="2328" w:type="dxa"/>
          </w:tcPr>
          <w:p w:rsidR="0045711B" w:rsidRPr="0045711B" w:rsidRDefault="0045711B" w:rsidP="006A0340">
            <w:pPr>
              <w:rPr>
                <w:rFonts w:ascii="Times New Roman" w:hAnsi="Times New Roman"/>
              </w:rPr>
            </w:pPr>
            <w:r w:rsidRPr="0045711B">
              <w:rPr>
                <w:rFonts w:ascii="Times New Roman" w:hAnsi="Times New Roman"/>
              </w:rPr>
              <w:t xml:space="preserve">Музыка в театре (раздел «Музыка в драматическом театре»)  </w:t>
            </w:r>
          </w:p>
        </w:tc>
        <w:tc>
          <w:tcPr>
            <w:tcW w:w="1079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Обмен мнением о прослушанном</w:t>
            </w:r>
          </w:p>
        </w:tc>
      </w:tr>
      <w:tr w:rsidR="0045711B" w:rsidTr="00746B62">
        <w:tc>
          <w:tcPr>
            <w:tcW w:w="59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2328" w:type="dxa"/>
          </w:tcPr>
          <w:p w:rsidR="0045711B" w:rsidRPr="0045711B" w:rsidRDefault="0045711B" w:rsidP="006A0340">
            <w:pPr>
              <w:rPr>
                <w:rFonts w:ascii="Times New Roman" w:hAnsi="Times New Roman"/>
              </w:rPr>
            </w:pPr>
            <w:r w:rsidRPr="0045711B">
              <w:rPr>
                <w:rFonts w:ascii="Times New Roman" w:hAnsi="Times New Roman"/>
              </w:rPr>
              <w:t xml:space="preserve">Музыка в театре (раздел «Балет»)                                                                  </w:t>
            </w:r>
          </w:p>
        </w:tc>
        <w:tc>
          <w:tcPr>
            <w:tcW w:w="1079" w:type="dxa"/>
          </w:tcPr>
          <w:p w:rsidR="0045711B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:rsidR="0045711B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:rsidR="0045711B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45711B" w:rsidRDefault="009014E9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5711B" w:rsidRDefault="009014E9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Обмен мнением о прослушанном</w:t>
            </w:r>
          </w:p>
        </w:tc>
      </w:tr>
      <w:tr w:rsidR="0045711B" w:rsidTr="00746B62">
        <w:tc>
          <w:tcPr>
            <w:tcW w:w="59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2328" w:type="dxa"/>
          </w:tcPr>
          <w:p w:rsidR="0045711B" w:rsidRPr="009014E9" w:rsidRDefault="009014E9" w:rsidP="006A0340">
            <w:pPr>
              <w:rPr>
                <w:rFonts w:ascii="Times New Roman" w:hAnsi="Times New Roman"/>
              </w:rPr>
            </w:pPr>
            <w:r w:rsidRPr="009014E9">
              <w:rPr>
                <w:rFonts w:ascii="Times New Roman" w:hAnsi="Times New Roman"/>
              </w:rPr>
              <w:t xml:space="preserve">Музыка в театре (раздел «Опера»)   </w:t>
            </w:r>
          </w:p>
        </w:tc>
        <w:tc>
          <w:tcPr>
            <w:tcW w:w="1079" w:type="dxa"/>
          </w:tcPr>
          <w:p w:rsidR="0045711B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62" w:type="dxa"/>
          </w:tcPr>
          <w:p w:rsidR="0045711B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:rsidR="0045711B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91" w:type="dxa"/>
          </w:tcPr>
          <w:p w:rsidR="0045711B" w:rsidRDefault="009014E9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5711B" w:rsidRDefault="009014E9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Обмен мнением о прослушанном</w:t>
            </w:r>
          </w:p>
        </w:tc>
      </w:tr>
      <w:tr w:rsidR="009014E9" w:rsidTr="00746B62">
        <w:tc>
          <w:tcPr>
            <w:tcW w:w="592" w:type="dxa"/>
          </w:tcPr>
          <w:p w:rsidR="009014E9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2328" w:type="dxa"/>
          </w:tcPr>
          <w:p w:rsidR="009014E9" w:rsidRPr="009014E9" w:rsidRDefault="009014E9" w:rsidP="006A034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Контрольное занятие</w:t>
            </w:r>
          </w:p>
        </w:tc>
        <w:tc>
          <w:tcPr>
            <w:tcW w:w="1079" w:type="dxa"/>
          </w:tcPr>
          <w:p w:rsidR="009014E9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:rsidR="009014E9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9014E9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9014E9" w:rsidRDefault="009014E9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Тестовые задания</w:t>
            </w:r>
          </w:p>
        </w:tc>
        <w:tc>
          <w:tcPr>
            <w:tcW w:w="1623" w:type="dxa"/>
          </w:tcPr>
          <w:p w:rsidR="009014E9" w:rsidRDefault="009014E9" w:rsidP="009014E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прослушанного</w:t>
            </w:r>
          </w:p>
        </w:tc>
      </w:tr>
      <w:tr w:rsidR="009014E9" w:rsidTr="00775A82">
        <w:tc>
          <w:tcPr>
            <w:tcW w:w="9570" w:type="dxa"/>
            <w:gridSpan w:val="7"/>
          </w:tcPr>
          <w:p w:rsidR="009014E9" w:rsidRDefault="009014E9" w:rsidP="009014E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 35 часов</w:t>
            </w:r>
          </w:p>
        </w:tc>
      </w:tr>
    </w:tbl>
    <w:p w:rsidR="007544DC" w:rsidRDefault="00526B64" w:rsidP="00526B64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 год обучения</w:t>
      </w:r>
    </w:p>
    <w:tbl>
      <w:tblPr>
        <w:tblStyle w:val="aa"/>
        <w:tblW w:w="0" w:type="auto"/>
        <w:tblLook w:val="04A0"/>
      </w:tblPr>
      <w:tblGrid>
        <w:gridCol w:w="491"/>
        <w:gridCol w:w="3040"/>
        <w:gridCol w:w="768"/>
        <w:gridCol w:w="939"/>
        <w:gridCol w:w="1218"/>
        <w:gridCol w:w="1491"/>
        <w:gridCol w:w="1623"/>
      </w:tblGrid>
      <w:tr w:rsidR="00526B64" w:rsidRPr="007544DC" w:rsidTr="008D25D4">
        <w:trPr>
          <w:trHeight w:val="362"/>
        </w:trPr>
        <w:tc>
          <w:tcPr>
            <w:tcW w:w="491" w:type="dxa"/>
            <w:vMerge w:val="restart"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040" w:type="dxa"/>
            <w:vMerge w:val="restart"/>
          </w:tcPr>
          <w:p w:rsidR="00526B64" w:rsidRPr="007544DC" w:rsidRDefault="00526B64" w:rsidP="00E62D23">
            <w:pPr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разделатемы</w:t>
            </w:r>
          </w:p>
        </w:tc>
        <w:tc>
          <w:tcPr>
            <w:tcW w:w="2925" w:type="dxa"/>
            <w:gridSpan w:val="3"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491" w:type="dxa"/>
            <w:vMerge w:val="restart"/>
          </w:tcPr>
          <w:p w:rsidR="00526B64" w:rsidRPr="007544DC" w:rsidRDefault="00526B64" w:rsidP="00E62D2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23" w:type="dxa"/>
            <w:vMerge w:val="restart"/>
          </w:tcPr>
          <w:p w:rsidR="00526B64" w:rsidRPr="007544DC" w:rsidRDefault="00526B64" w:rsidP="00E62D2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526B64" w:rsidTr="008D25D4">
        <w:trPr>
          <w:trHeight w:val="401"/>
        </w:trPr>
        <w:tc>
          <w:tcPr>
            <w:tcW w:w="491" w:type="dxa"/>
            <w:vMerge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040" w:type="dxa"/>
            <w:vMerge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68" w:type="dxa"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939" w:type="dxa"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18" w:type="dxa"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491" w:type="dxa"/>
            <w:vMerge/>
          </w:tcPr>
          <w:p w:rsidR="00526B64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23" w:type="dxa"/>
            <w:vMerge/>
          </w:tcPr>
          <w:p w:rsidR="00526B64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26B64" w:rsidRPr="007544DC" w:rsidTr="008D25D4">
        <w:tc>
          <w:tcPr>
            <w:tcW w:w="491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</w:t>
            </w:r>
          </w:p>
        </w:tc>
        <w:tc>
          <w:tcPr>
            <w:tcW w:w="9079" w:type="dxa"/>
            <w:gridSpan w:val="6"/>
          </w:tcPr>
          <w:p w:rsidR="00526B64" w:rsidRPr="009014E9" w:rsidRDefault="009014E9" w:rsidP="00FF33FD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9014E9">
              <w:rPr>
                <w:rFonts w:ascii="Times New Roman" w:hAnsi="Times New Roman"/>
                <w:b/>
              </w:rPr>
              <w:t>Творчество классиков европейской музыки</w:t>
            </w:r>
          </w:p>
        </w:tc>
      </w:tr>
      <w:tr w:rsidR="00526B64" w:rsidRPr="005740D3" w:rsidTr="008D25D4">
        <w:tc>
          <w:tcPr>
            <w:tcW w:w="491" w:type="dxa"/>
          </w:tcPr>
          <w:p w:rsidR="00526B64" w:rsidRPr="005740D3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040" w:type="dxa"/>
          </w:tcPr>
          <w:p w:rsidR="00526B64" w:rsidRPr="009014E9" w:rsidRDefault="009014E9" w:rsidP="00526B64">
            <w:pPr>
              <w:rPr>
                <w:rFonts w:ascii="Times New Roman" w:hAnsi="Times New Roman"/>
                <w:b/>
              </w:rPr>
            </w:pPr>
            <w:r w:rsidRPr="009014E9">
              <w:rPr>
                <w:rFonts w:ascii="Times New Roman" w:hAnsi="Times New Roman"/>
              </w:rPr>
              <w:t xml:space="preserve">Музыкальная культура эпохи барокко, итальянская школа                       </w:t>
            </w:r>
          </w:p>
        </w:tc>
        <w:tc>
          <w:tcPr>
            <w:tcW w:w="768" w:type="dxa"/>
            <w:tcBorders>
              <w:bottom w:val="nil"/>
            </w:tcBorders>
          </w:tcPr>
          <w:p w:rsidR="00526B64" w:rsidRPr="007544DC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:rsidR="00526B64" w:rsidRPr="007544DC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526B64" w:rsidRPr="005740D3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23" w:type="dxa"/>
          </w:tcPr>
          <w:p w:rsidR="00526B64" w:rsidRPr="005740D3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26B64" w:rsidRPr="005740D3" w:rsidTr="008D25D4">
        <w:tc>
          <w:tcPr>
            <w:tcW w:w="491" w:type="dxa"/>
          </w:tcPr>
          <w:p w:rsidR="00526B64" w:rsidRPr="005740D3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="00526B64" w:rsidRPr="005740D3">
              <w:rPr>
                <w:rFonts w:ascii="Times New Roman" w:hAnsi="Times New Roman"/>
              </w:rPr>
              <w:t>2</w:t>
            </w:r>
          </w:p>
        </w:tc>
        <w:tc>
          <w:tcPr>
            <w:tcW w:w="3040" w:type="dxa"/>
          </w:tcPr>
          <w:p w:rsidR="00526B64" w:rsidRPr="005740D3" w:rsidRDefault="009014E9" w:rsidP="00526B6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И.С Бах жизненный и творческий путь. Произведения для органа. Инвенции. Сюиты. «ХТК»</w:t>
            </w:r>
          </w:p>
        </w:tc>
        <w:tc>
          <w:tcPr>
            <w:tcW w:w="768" w:type="dxa"/>
          </w:tcPr>
          <w:p w:rsidR="00526B64" w:rsidRPr="005740D3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39" w:type="dxa"/>
          </w:tcPr>
          <w:p w:rsidR="00526B64" w:rsidRPr="005740D3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18" w:type="dxa"/>
          </w:tcPr>
          <w:p w:rsidR="00526B64" w:rsidRPr="005740D3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91" w:type="dxa"/>
          </w:tcPr>
          <w:p w:rsidR="00526B64" w:rsidRPr="005740D3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Беседа. слушание</w:t>
            </w:r>
          </w:p>
        </w:tc>
        <w:tc>
          <w:tcPr>
            <w:tcW w:w="1623" w:type="dxa"/>
          </w:tcPr>
          <w:p w:rsidR="00526B64" w:rsidRPr="005740D3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26B64" w:rsidRPr="005740D3" w:rsidTr="008D25D4">
        <w:tc>
          <w:tcPr>
            <w:tcW w:w="491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2</w:t>
            </w:r>
          </w:p>
        </w:tc>
        <w:tc>
          <w:tcPr>
            <w:tcW w:w="9079" w:type="dxa"/>
            <w:gridSpan w:val="6"/>
          </w:tcPr>
          <w:p w:rsidR="00526B64" w:rsidRPr="005740D3" w:rsidRDefault="00526B64" w:rsidP="009014E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 xml:space="preserve">Раздел: </w:t>
            </w:r>
            <w:r w:rsidR="009014E9">
              <w:rPr>
                <w:rFonts w:ascii="Times New Roman" w:hAnsi="Times New Roman"/>
              </w:rPr>
              <w:t xml:space="preserve">Классицизм </w:t>
            </w:r>
          </w:p>
        </w:tc>
      </w:tr>
      <w:tr w:rsidR="00526B64" w:rsidRPr="000C7866" w:rsidTr="008D25D4">
        <w:tc>
          <w:tcPr>
            <w:tcW w:w="491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2.1</w:t>
            </w:r>
          </w:p>
        </w:tc>
        <w:tc>
          <w:tcPr>
            <w:tcW w:w="3040" w:type="dxa"/>
          </w:tcPr>
          <w:p w:rsidR="00526B64" w:rsidRPr="005740D3" w:rsidRDefault="009014E9" w:rsidP="00526B6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Классицизм в музыке. Венская классическая музыка</w:t>
            </w:r>
          </w:p>
        </w:tc>
        <w:tc>
          <w:tcPr>
            <w:tcW w:w="768" w:type="dxa"/>
          </w:tcPr>
          <w:p w:rsidR="00526B64" w:rsidRPr="005740D3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39" w:type="dxa"/>
          </w:tcPr>
          <w:p w:rsidR="00526B64" w:rsidRPr="005740D3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18" w:type="dxa"/>
          </w:tcPr>
          <w:p w:rsidR="00526B64" w:rsidRPr="005740D3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526B64" w:rsidRPr="005740D3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526B64" w:rsidRPr="000C7866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26B64" w:rsidTr="008D25D4">
        <w:tc>
          <w:tcPr>
            <w:tcW w:w="491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</w:t>
            </w:r>
          </w:p>
        </w:tc>
        <w:tc>
          <w:tcPr>
            <w:tcW w:w="3040" w:type="dxa"/>
          </w:tcPr>
          <w:p w:rsidR="00526B64" w:rsidRPr="000C7866" w:rsidRDefault="009014E9" w:rsidP="00CB4AD6">
            <w:pPr>
              <w:spacing w:after="15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Й.Гайдн. жизненный и творческий путь. Симфоническое </w:t>
            </w:r>
            <w:r w:rsidR="008D25D4">
              <w:rPr>
                <w:rFonts w:ascii="Times New Roman" w:hAnsi="Times New Roman"/>
              </w:rPr>
              <w:t>и клавир</w:t>
            </w:r>
            <w:r>
              <w:rPr>
                <w:rFonts w:ascii="Times New Roman" w:hAnsi="Times New Roman"/>
              </w:rPr>
              <w:t>ное творчество</w:t>
            </w:r>
          </w:p>
        </w:tc>
        <w:tc>
          <w:tcPr>
            <w:tcW w:w="768" w:type="dxa"/>
          </w:tcPr>
          <w:p w:rsidR="00526B64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939" w:type="dxa"/>
          </w:tcPr>
          <w:p w:rsidR="00526B64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18" w:type="dxa"/>
          </w:tcPr>
          <w:p w:rsidR="00526B64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91" w:type="dxa"/>
          </w:tcPr>
          <w:p w:rsidR="00526B64" w:rsidRDefault="00526B64" w:rsidP="00526B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 обсуждение</w:t>
            </w:r>
          </w:p>
        </w:tc>
        <w:tc>
          <w:tcPr>
            <w:tcW w:w="1623" w:type="dxa"/>
          </w:tcPr>
          <w:p w:rsidR="00526B64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Викторина по пройденному материалу</w:t>
            </w:r>
          </w:p>
        </w:tc>
      </w:tr>
      <w:tr w:rsidR="00526B64" w:rsidTr="008D25D4">
        <w:tc>
          <w:tcPr>
            <w:tcW w:w="491" w:type="dxa"/>
          </w:tcPr>
          <w:p w:rsidR="00526B64" w:rsidRDefault="008D25D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</w:t>
            </w:r>
          </w:p>
        </w:tc>
        <w:tc>
          <w:tcPr>
            <w:tcW w:w="3040" w:type="dxa"/>
          </w:tcPr>
          <w:p w:rsidR="00526B64" w:rsidRPr="000C7866" w:rsidRDefault="008D25D4" w:rsidP="00CB4AD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В.А.Моцарт. жизненный и творческий путь. Соната Ля мажор. Симфония №40. Опера «Свадьба Фигаро»</w:t>
            </w:r>
          </w:p>
        </w:tc>
        <w:tc>
          <w:tcPr>
            <w:tcW w:w="768" w:type="dxa"/>
          </w:tcPr>
          <w:p w:rsidR="00526B64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939" w:type="dxa"/>
          </w:tcPr>
          <w:p w:rsidR="00526B64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18" w:type="dxa"/>
          </w:tcPr>
          <w:p w:rsidR="00526B64" w:rsidRDefault="008D25D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91" w:type="dxa"/>
          </w:tcPr>
          <w:p w:rsidR="00526B64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игра</w:t>
            </w:r>
          </w:p>
        </w:tc>
        <w:tc>
          <w:tcPr>
            <w:tcW w:w="1623" w:type="dxa"/>
          </w:tcPr>
          <w:p w:rsidR="00526B64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26B64" w:rsidTr="008D25D4">
        <w:tc>
          <w:tcPr>
            <w:tcW w:w="491" w:type="dxa"/>
          </w:tcPr>
          <w:p w:rsidR="00526B64" w:rsidRDefault="008D25D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</w:t>
            </w:r>
          </w:p>
        </w:tc>
        <w:tc>
          <w:tcPr>
            <w:tcW w:w="3040" w:type="dxa"/>
          </w:tcPr>
          <w:p w:rsidR="00526B64" w:rsidRPr="000C7866" w:rsidRDefault="008D25D4" w:rsidP="00CB4AD6">
            <w:pPr>
              <w:spacing w:after="1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Л. Бетховен. Жизненный и творческий путь. Соната №8 «Патетическая». Симфония №5. Увертюра «Эгмонт»</w:t>
            </w:r>
          </w:p>
        </w:tc>
        <w:tc>
          <w:tcPr>
            <w:tcW w:w="768" w:type="dxa"/>
          </w:tcPr>
          <w:p w:rsidR="00526B64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939" w:type="dxa"/>
          </w:tcPr>
          <w:p w:rsidR="00526B64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18" w:type="dxa"/>
          </w:tcPr>
          <w:p w:rsidR="00526B64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491" w:type="dxa"/>
          </w:tcPr>
          <w:p w:rsidR="00526B64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526B64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Обмен мнением о прослушанном</w:t>
            </w:r>
          </w:p>
        </w:tc>
      </w:tr>
      <w:tr w:rsidR="00B96D58" w:rsidTr="00775A82">
        <w:tc>
          <w:tcPr>
            <w:tcW w:w="9570" w:type="dxa"/>
            <w:gridSpan w:val="7"/>
          </w:tcPr>
          <w:p w:rsidR="00B96D58" w:rsidRDefault="00B96D58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 35 часов</w:t>
            </w:r>
          </w:p>
        </w:tc>
      </w:tr>
    </w:tbl>
    <w:p w:rsidR="00CB79D5" w:rsidRPr="00CB79D5" w:rsidRDefault="00CB79D5" w:rsidP="00D616C7">
      <w:pPr>
        <w:pStyle w:val="a3"/>
        <w:shd w:val="clear" w:color="auto" w:fill="FFFFFF"/>
        <w:spacing w:before="0" w:beforeAutospacing="0" w:after="95" w:afterAutospacing="0"/>
        <w:rPr>
          <w:b/>
          <w:color w:val="000000"/>
          <w:sz w:val="28"/>
          <w:szCs w:val="28"/>
        </w:rPr>
      </w:pPr>
    </w:p>
    <w:p w:rsidR="006A0340" w:rsidRDefault="006A0340" w:rsidP="006A0340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 год обучения</w:t>
      </w:r>
    </w:p>
    <w:tbl>
      <w:tblPr>
        <w:tblStyle w:val="aa"/>
        <w:tblW w:w="0" w:type="auto"/>
        <w:tblLook w:val="04A0"/>
      </w:tblPr>
      <w:tblGrid>
        <w:gridCol w:w="491"/>
        <w:gridCol w:w="3040"/>
        <w:gridCol w:w="768"/>
        <w:gridCol w:w="939"/>
        <w:gridCol w:w="1218"/>
        <w:gridCol w:w="1491"/>
        <w:gridCol w:w="1623"/>
      </w:tblGrid>
      <w:tr w:rsidR="006A0340" w:rsidRPr="007544DC" w:rsidTr="00CC3072">
        <w:trPr>
          <w:trHeight w:val="362"/>
        </w:trPr>
        <w:tc>
          <w:tcPr>
            <w:tcW w:w="491" w:type="dxa"/>
            <w:vMerge w:val="restart"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040" w:type="dxa"/>
            <w:vMerge w:val="restart"/>
          </w:tcPr>
          <w:p w:rsidR="006A0340" w:rsidRPr="007544DC" w:rsidRDefault="006A0340" w:rsidP="00E62D23">
            <w:pPr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разделатемы</w:t>
            </w:r>
          </w:p>
        </w:tc>
        <w:tc>
          <w:tcPr>
            <w:tcW w:w="2925" w:type="dxa"/>
            <w:gridSpan w:val="3"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491" w:type="dxa"/>
            <w:vMerge w:val="restart"/>
          </w:tcPr>
          <w:p w:rsidR="006A0340" w:rsidRPr="007544DC" w:rsidRDefault="006A0340" w:rsidP="00E62D2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23" w:type="dxa"/>
            <w:vMerge w:val="restart"/>
          </w:tcPr>
          <w:p w:rsidR="006A0340" w:rsidRPr="007544DC" w:rsidRDefault="006A0340" w:rsidP="00E62D2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6A0340" w:rsidTr="00CC3072">
        <w:trPr>
          <w:trHeight w:val="401"/>
        </w:trPr>
        <w:tc>
          <w:tcPr>
            <w:tcW w:w="491" w:type="dxa"/>
            <w:vMerge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040" w:type="dxa"/>
            <w:vMerge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68" w:type="dxa"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939" w:type="dxa"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18" w:type="dxa"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491" w:type="dxa"/>
            <w:vMerge/>
          </w:tcPr>
          <w:p w:rsidR="006A0340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23" w:type="dxa"/>
            <w:vMerge/>
          </w:tcPr>
          <w:p w:rsidR="006A0340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A0340" w:rsidRPr="007544DC" w:rsidTr="00CC3072">
        <w:tc>
          <w:tcPr>
            <w:tcW w:w="491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</w:t>
            </w:r>
          </w:p>
        </w:tc>
        <w:tc>
          <w:tcPr>
            <w:tcW w:w="9079" w:type="dxa"/>
            <w:gridSpan w:val="6"/>
          </w:tcPr>
          <w:p w:rsidR="006A0340" w:rsidRPr="007544DC" w:rsidRDefault="006A0340" w:rsidP="004F762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Раздел: </w:t>
            </w:r>
            <w:r w:rsidR="004F7624" w:rsidRPr="004F7624">
              <w:rPr>
                <w:rFonts w:ascii="Times New Roman" w:hAnsi="Times New Roman"/>
                <w:b/>
              </w:rPr>
              <w:t>Твор</w:t>
            </w:r>
            <w:r w:rsidR="009B494F">
              <w:rPr>
                <w:rFonts w:ascii="Times New Roman" w:hAnsi="Times New Roman"/>
                <w:b/>
              </w:rPr>
              <w:t>чество русских композиторов - к</w:t>
            </w:r>
            <w:r w:rsidR="004F7624" w:rsidRPr="004F7624">
              <w:rPr>
                <w:rFonts w:ascii="Times New Roman" w:hAnsi="Times New Roman"/>
                <w:b/>
              </w:rPr>
              <w:t>лассиков</w:t>
            </w:r>
          </w:p>
        </w:tc>
      </w:tr>
      <w:tr w:rsidR="006A0340" w:rsidRPr="005740D3" w:rsidTr="00CC3072">
        <w:tc>
          <w:tcPr>
            <w:tcW w:w="491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1.1</w:t>
            </w:r>
          </w:p>
        </w:tc>
        <w:tc>
          <w:tcPr>
            <w:tcW w:w="3040" w:type="dxa"/>
          </w:tcPr>
          <w:p w:rsidR="006A0340" w:rsidRPr="006A0340" w:rsidRDefault="00420E2E" w:rsidP="00420E2E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Романтизмвмузыке</w:t>
            </w:r>
          </w:p>
        </w:tc>
        <w:tc>
          <w:tcPr>
            <w:tcW w:w="768" w:type="dxa"/>
            <w:tcBorders>
              <w:bottom w:val="nil"/>
            </w:tcBorders>
          </w:tcPr>
          <w:p w:rsidR="006A0340" w:rsidRPr="007544DC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:rsidR="006A0340" w:rsidRPr="007544DC" w:rsidRDefault="00E62D2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91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23" w:type="dxa"/>
          </w:tcPr>
          <w:p w:rsidR="006A0340" w:rsidRPr="005740D3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6A0340" w:rsidRPr="005740D3" w:rsidTr="00CC3072">
        <w:tc>
          <w:tcPr>
            <w:tcW w:w="491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1.2</w:t>
            </w:r>
          </w:p>
        </w:tc>
        <w:tc>
          <w:tcPr>
            <w:tcW w:w="3040" w:type="dxa"/>
          </w:tcPr>
          <w:p w:rsidR="00420E2E" w:rsidRPr="001352EF" w:rsidRDefault="00420E2E" w:rsidP="00420E2E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Ф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Шуберт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Жизненныйитворческий</w:t>
            </w:r>
            <w:r>
              <w:rPr>
                <w:rFonts w:ascii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Песни</w:t>
            </w:r>
          </w:p>
          <w:p w:rsidR="00420E2E" w:rsidRPr="001352EF" w:rsidRDefault="00420E2E" w:rsidP="00420E2E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Фортепианныесочинения</w:t>
            </w:r>
          </w:p>
          <w:p w:rsidR="00420E2E" w:rsidRPr="001352EF" w:rsidRDefault="00420E2E" w:rsidP="00420E2E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Неоконченная</w:t>
            </w:r>
            <w:r w:rsidRPr="001352EF">
              <w:rPr>
                <w:rFonts w:ascii="Times New Roman" w:eastAsia="Times New Roman" w:hAnsi="Times New Roman"/>
              </w:rPr>
              <w:t xml:space="preserve">» </w:t>
            </w:r>
            <w:r w:rsidRPr="001352EF">
              <w:rPr>
                <w:rFonts w:ascii="Times New Roman" w:hAnsi="Times New Roman"/>
              </w:rPr>
              <w:t>симфония</w:t>
            </w:r>
          </w:p>
          <w:p w:rsidR="006A0340" w:rsidRPr="005740D3" w:rsidRDefault="00420E2E" w:rsidP="00420E2E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lastRenderedPageBreak/>
              <w:t>Вокальныециклы</w:t>
            </w:r>
          </w:p>
        </w:tc>
        <w:tc>
          <w:tcPr>
            <w:tcW w:w="768" w:type="dxa"/>
          </w:tcPr>
          <w:p w:rsidR="006A0340" w:rsidRPr="005740D3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6</w:t>
            </w:r>
          </w:p>
        </w:tc>
        <w:tc>
          <w:tcPr>
            <w:tcW w:w="939" w:type="dxa"/>
          </w:tcPr>
          <w:p w:rsidR="006A0340" w:rsidRPr="005740D3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18" w:type="dxa"/>
          </w:tcPr>
          <w:p w:rsidR="006A0340" w:rsidRPr="005740D3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91" w:type="dxa"/>
          </w:tcPr>
          <w:p w:rsidR="006A0340" w:rsidRPr="005740D3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Беседа. слушание</w:t>
            </w:r>
          </w:p>
        </w:tc>
        <w:tc>
          <w:tcPr>
            <w:tcW w:w="1623" w:type="dxa"/>
          </w:tcPr>
          <w:p w:rsidR="006A0340" w:rsidRPr="005740D3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6A0340" w:rsidRPr="000C7866" w:rsidTr="00CC3072">
        <w:tc>
          <w:tcPr>
            <w:tcW w:w="491" w:type="dxa"/>
          </w:tcPr>
          <w:p w:rsidR="006A0340" w:rsidRPr="005740D3" w:rsidRDefault="009B494F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1.3</w:t>
            </w:r>
          </w:p>
        </w:tc>
        <w:tc>
          <w:tcPr>
            <w:tcW w:w="3040" w:type="dxa"/>
          </w:tcPr>
          <w:p w:rsidR="00420E2E" w:rsidRDefault="00420E2E" w:rsidP="006A0340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Ф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Шопен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Жизненныйитворческийпуть</w:t>
            </w:r>
            <w:r>
              <w:rPr>
                <w:rFonts w:ascii="Times New Roman" w:hAnsi="Times New Roman"/>
              </w:rPr>
              <w:t>.</w:t>
            </w:r>
          </w:p>
          <w:p w:rsidR="00420E2E" w:rsidRDefault="00420E2E" w:rsidP="006A0340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Мазуркииполонезы</w:t>
            </w:r>
          </w:p>
          <w:p w:rsidR="006A0340" w:rsidRPr="005740D3" w:rsidRDefault="00420E2E" w:rsidP="006A0340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Прелюдии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этюды</w:t>
            </w:r>
            <w:r w:rsidR="009B494F">
              <w:rPr>
                <w:rFonts w:ascii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 xml:space="preserve"> Вальсы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ноктюрны</w:t>
            </w:r>
          </w:p>
        </w:tc>
        <w:tc>
          <w:tcPr>
            <w:tcW w:w="768" w:type="dxa"/>
          </w:tcPr>
          <w:p w:rsidR="006A0340" w:rsidRPr="005740D3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39" w:type="dxa"/>
          </w:tcPr>
          <w:p w:rsidR="006A0340" w:rsidRPr="005740D3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18" w:type="dxa"/>
          </w:tcPr>
          <w:p w:rsidR="006A0340" w:rsidRPr="005740D3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91" w:type="dxa"/>
          </w:tcPr>
          <w:p w:rsidR="006A0340" w:rsidRPr="005740D3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6A0340" w:rsidRPr="000C7866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6A0340" w:rsidTr="00CC3072">
        <w:tc>
          <w:tcPr>
            <w:tcW w:w="491" w:type="dxa"/>
          </w:tcPr>
          <w:p w:rsidR="006A0340" w:rsidRDefault="00775A8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</w:t>
            </w:r>
          </w:p>
        </w:tc>
        <w:tc>
          <w:tcPr>
            <w:tcW w:w="3040" w:type="dxa"/>
          </w:tcPr>
          <w:p w:rsidR="006A0340" w:rsidRPr="000C7866" w:rsidRDefault="00420E2E" w:rsidP="006A0340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Композиторы</w:t>
            </w:r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романтикипервойполовины</w:t>
            </w:r>
            <w:r w:rsidRPr="001352EF">
              <w:rPr>
                <w:rFonts w:ascii="Times New Roman" w:eastAsia="Times New Roman" w:hAnsi="Times New Roman"/>
              </w:rPr>
              <w:t xml:space="preserve"> 19 </w:t>
            </w:r>
            <w:r w:rsidRPr="001352EF">
              <w:rPr>
                <w:rFonts w:ascii="Times New Roman" w:hAnsi="Times New Roman"/>
              </w:rPr>
              <w:t>века</w:t>
            </w:r>
          </w:p>
        </w:tc>
        <w:tc>
          <w:tcPr>
            <w:tcW w:w="768" w:type="dxa"/>
          </w:tcPr>
          <w:p w:rsidR="006A0340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:rsidR="006A0340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6A0340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6A0340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23" w:type="dxa"/>
          </w:tcPr>
          <w:p w:rsidR="006A0340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6A0340" w:rsidTr="00CC3072">
        <w:tc>
          <w:tcPr>
            <w:tcW w:w="491" w:type="dxa"/>
          </w:tcPr>
          <w:p w:rsidR="006A0340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</w:t>
            </w:r>
          </w:p>
        </w:tc>
        <w:tc>
          <w:tcPr>
            <w:tcW w:w="3040" w:type="dxa"/>
          </w:tcPr>
          <w:p w:rsidR="006A0340" w:rsidRDefault="00420E2E" w:rsidP="00CC3072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Европейскаямузыка</w:t>
            </w:r>
            <w:r w:rsidRPr="001352EF">
              <w:rPr>
                <w:rFonts w:ascii="Times New Roman" w:eastAsia="Times New Roman" w:hAnsi="Times New Roman"/>
              </w:rPr>
              <w:t xml:space="preserve"> XIX </w:t>
            </w:r>
            <w:r w:rsidRPr="001352EF">
              <w:rPr>
                <w:rFonts w:ascii="Times New Roman" w:hAnsi="Times New Roman"/>
              </w:rPr>
              <w:t>века</w:t>
            </w:r>
            <w:r w:rsidRPr="001352EF">
              <w:rPr>
                <w:rFonts w:ascii="Times New Roman" w:eastAsia="Times New Roman" w:hAnsi="Times New Roman"/>
              </w:rPr>
              <w:t xml:space="preserve"> (</w:t>
            </w:r>
            <w:r w:rsidRPr="001352EF">
              <w:rPr>
                <w:rFonts w:ascii="Times New Roman" w:hAnsi="Times New Roman"/>
              </w:rPr>
              <w:t>обзор</w:t>
            </w:r>
            <w:r w:rsidRPr="001352EF">
              <w:rPr>
                <w:rFonts w:ascii="Times New Roman" w:eastAsia="Times New Roman" w:hAnsi="Times New Roman"/>
              </w:rPr>
              <w:t xml:space="preserve">)                  </w:t>
            </w:r>
          </w:p>
        </w:tc>
        <w:tc>
          <w:tcPr>
            <w:tcW w:w="768" w:type="dxa"/>
          </w:tcPr>
          <w:p w:rsidR="006A0340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:rsidR="006A0340" w:rsidRDefault="00775A8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6A0340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6A0340" w:rsidRDefault="00420E2E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23" w:type="dxa"/>
          </w:tcPr>
          <w:p w:rsidR="006A0340" w:rsidRDefault="00420E2E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="006A0340">
              <w:rPr>
                <w:rFonts w:ascii="Times New Roman" w:hAnsi="Times New Roman"/>
              </w:rPr>
              <w:t>икторина</w:t>
            </w:r>
          </w:p>
        </w:tc>
      </w:tr>
      <w:tr w:rsidR="00CC3072" w:rsidTr="00CC3072">
        <w:tc>
          <w:tcPr>
            <w:tcW w:w="491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</w:t>
            </w:r>
          </w:p>
        </w:tc>
        <w:tc>
          <w:tcPr>
            <w:tcW w:w="3040" w:type="dxa"/>
          </w:tcPr>
          <w:p w:rsidR="00CC3072" w:rsidRPr="00022F9E" w:rsidRDefault="00022F9E" w:rsidP="00CC3072">
            <w:pPr>
              <w:rPr>
                <w:rFonts w:ascii="Times New Roman" w:eastAsia="Times New Roman" w:hAnsi="Times New Roman"/>
              </w:rPr>
            </w:pPr>
            <w:r w:rsidRPr="001352EF">
              <w:rPr>
                <w:rFonts w:ascii="Times New Roman" w:hAnsi="Times New Roman"/>
              </w:rPr>
              <w:t>Русскаяцерковнаямузыка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нотация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жанрыиформы</w:t>
            </w:r>
          </w:p>
        </w:tc>
        <w:tc>
          <w:tcPr>
            <w:tcW w:w="768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CC3072" w:rsidRDefault="00CC3072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выполнение движений</w:t>
            </w:r>
          </w:p>
        </w:tc>
        <w:tc>
          <w:tcPr>
            <w:tcW w:w="1623" w:type="dxa"/>
          </w:tcPr>
          <w:p w:rsidR="00CC3072" w:rsidRDefault="00CC3072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CC3072" w:rsidTr="00CC3072">
        <w:tc>
          <w:tcPr>
            <w:tcW w:w="491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</w:t>
            </w:r>
          </w:p>
        </w:tc>
        <w:tc>
          <w:tcPr>
            <w:tcW w:w="3040" w:type="dxa"/>
          </w:tcPr>
          <w:p w:rsidR="00CC3072" w:rsidRPr="00CC3072" w:rsidRDefault="00022F9E" w:rsidP="00022F9E">
            <w:pPr>
              <w:spacing w:line="232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Музыкальнаякультура</w:t>
            </w:r>
            <w:r w:rsidRPr="001352EF">
              <w:rPr>
                <w:rFonts w:ascii="Times New Roman" w:eastAsia="Times New Roman" w:hAnsi="Times New Roman"/>
              </w:rPr>
              <w:t xml:space="preserve"> XVIII </w:t>
            </w:r>
            <w:r w:rsidRPr="001352EF">
              <w:rPr>
                <w:rFonts w:ascii="Times New Roman" w:hAnsi="Times New Roman"/>
              </w:rPr>
              <w:t>века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творчествоД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Бортнянского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Березовскогоидр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</w:tc>
        <w:tc>
          <w:tcPr>
            <w:tcW w:w="768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CC3072" w:rsidRDefault="00022F9E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23" w:type="dxa"/>
          </w:tcPr>
          <w:p w:rsidR="00CC3072" w:rsidRDefault="00022F9E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CC3072" w:rsidTr="00CC3072">
        <w:tc>
          <w:tcPr>
            <w:tcW w:w="491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</w:t>
            </w:r>
          </w:p>
        </w:tc>
        <w:tc>
          <w:tcPr>
            <w:tcW w:w="3040" w:type="dxa"/>
          </w:tcPr>
          <w:p w:rsidR="00022F9E" w:rsidRPr="001352EF" w:rsidRDefault="00022F9E" w:rsidP="00022F9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Культураначала</w:t>
            </w:r>
            <w:r w:rsidRPr="001352EF">
              <w:rPr>
                <w:rFonts w:ascii="Times New Roman" w:eastAsia="Times New Roman" w:hAnsi="Times New Roman"/>
              </w:rPr>
              <w:t xml:space="preserve"> XX </w:t>
            </w:r>
            <w:r w:rsidRPr="001352EF">
              <w:rPr>
                <w:rFonts w:ascii="Times New Roman" w:hAnsi="Times New Roman"/>
              </w:rPr>
              <w:t>века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Романсы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  <w:p w:rsidR="00022F9E" w:rsidRPr="001352EF" w:rsidRDefault="00022F9E" w:rsidP="00022F9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ТворчествоА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Алябьева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Л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Гурилева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</w:p>
          <w:p w:rsidR="00CC3072" w:rsidRPr="00CC3072" w:rsidRDefault="00022F9E" w:rsidP="00022F9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Е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Варламова</w:t>
            </w:r>
          </w:p>
        </w:tc>
        <w:tc>
          <w:tcPr>
            <w:tcW w:w="768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CC3072" w:rsidRDefault="00E62D23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  <w:r w:rsidR="00AE6F62">
              <w:rPr>
                <w:rFonts w:ascii="Times New Roman" w:hAnsi="Times New Roman"/>
              </w:rPr>
              <w:t xml:space="preserve"> слушание</w:t>
            </w:r>
          </w:p>
        </w:tc>
        <w:tc>
          <w:tcPr>
            <w:tcW w:w="1623" w:type="dxa"/>
          </w:tcPr>
          <w:p w:rsidR="00CC3072" w:rsidRDefault="00E62D23" w:rsidP="00AE6F6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  <w:r w:rsidR="00AE6F62">
              <w:rPr>
                <w:rFonts w:ascii="Times New Roman" w:hAnsi="Times New Roman"/>
              </w:rPr>
              <w:t xml:space="preserve"> анализ произведений</w:t>
            </w:r>
          </w:p>
        </w:tc>
      </w:tr>
      <w:tr w:rsidR="00022F9E" w:rsidTr="00CC3072">
        <w:tc>
          <w:tcPr>
            <w:tcW w:w="491" w:type="dxa"/>
          </w:tcPr>
          <w:p w:rsidR="00022F9E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</w:t>
            </w:r>
          </w:p>
        </w:tc>
        <w:tc>
          <w:tcPr>
            <w:tcW w:w="3040" w:type="dxa"/>
          </w:tcPr>
          <w:p w:rsidR="00022F9E" w:rsidRPr="001352EF" w:rsidRDefault="00022F9E" w:rsidP="00022F9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Глинка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</w:p>
          <w:p w:rsidR="00022F9E" w:rsidRPr="001352EF" w:rsidRDefault="00022F9E" w:rsidP="00022F9E">
            <w:pPr>
              <w:spacing w:line="259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ИванСусанин</w:t>
            </w:r>
            <w:r w:rsidRPr="001352EF">
              <w:rPr>
                <w:rFonts w:ascii="Times New Roman" w:eastAsia="Times New Roman" w:hAnsi="Times New Roman"/>
              </w:rPr>
              <w:t xml:space="preserve">»        </w:t>
            </w:r>
          </w:p>
          <w:p w:rsidR="00022F9E" w:rsidRPr="001352EF" w:rsidRDefault="00022F9E" w:rsidP="00022F9E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Романсы</w:t>
            </w:r>
            <w:r>
              <w:rPr>
                <w:rFonts w:ascii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Симфоническиесочинения</w:t>
            </w:r>
          </w:p>
          <w:p w:rsidR="00022F9E" w:rsidRPr="001352EF" w:rsidRDefault="00022F9E" w:rsidP="00022F9E">
            <w:pPr>
              <w:spacing w:line="259" w:lineRule="auto"/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022F9E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939" w:type="dxa"/>
          </w:tcPr>
          <w:p w:rsidR="00022F9E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18" w:type="dxa"/>
          </w:tcPr>
          <w:p w:rsidR="00022F9E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91" w:type="dxa"/>
          </w:tcPr>
          <w:p w:rsidR="00022F9E" w:rsidRDefault="00022F9E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022F9E" w:rsidRDefault="00022F9E" w:rsidP="00AE6F6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022F9E" w:rsidTr="00CC3072">
        <w:tc>
          <w:tcPr>
            <w:tcW w:w="491" w:type="dxa"/>
          </w:tcPr>
          <w:p w:rsidR="00022F9E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</w:t>
            </w:r>
          </w:p>
        </w:tc>
        <w:tc>
          <w:tcPr>
            <w:tcW w:w="3040" w:type="dxa"/>
          </w:tcPr>
          <w:p w:rsidR="00022F9E" w:rsidRPr="001352EF" w:rsidRDefault="00022F9E" w:rsidP="00022F9E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Даргомыжский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</w:p>
          <w:p w:rsidR="00022F9E" w:rsidRPr="001352EF" w:rsidRDefault="00022F9E" w:rsidP="00022F9E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Романсы</w:t>
            </w:r>
            <w:r>
              <w:rPr>
                <w:rFonts w:ascii="Times New Roman" w:hAnsi="Times New Roman"/>
              </w:rPr>
              <w:t xml:space="preserve"> 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Русалка</w:t>
            </w:r>
            <w:r w:rsidRPr="001352EF">
              <w:rPr>
                <w:rFonts w:ascii="Times New Roman" w:eastAsia="Times New Roman" w:hAnsi="Times New Roman"/>
              </w:rPr>
              <w:t xml:space="preserve">»       </w:t>
            </w:r>
          </w:p>
        </w:tc>
        <w:tc>
          <w:tcPr>
            <w:tcW w:w="768" w:type="dxa"/>
          </w:tcPr>
          <w:p w:rsidR="00022F9E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39" w:type="dxa"/>
          </w:tcPr>
          <w:p w:rsidR="00022F9E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18" w:type="dxa"/>
          </w:tcPr>
          <w:p w:rsidR="00022F9E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91" w:type="dxa"/>
          </w:tcPr>
          <w:p w:rsidR="00022F9E" w:rsidRDefault="00022F9E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022F9E" w:rsidRDefault="00022F9E" w:rsidP="00AE6F6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022F9E" w:rsidTr="00057E15">
        <w:tc>
          <w:tcPr>
            <w:tcW w:w="9570" w:type="dxa"/>
            <w:gridSpan w:val="7"/>
          </w:tcPr>
          <w:p w:rsidR="00022F9E" w:rsidRDefault="00022F9E" w:rsidP="00AE6F6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 35 часов</w:t>
            </w:r>
          </w:p>
        </w:tc>
      </w:tr>
    </w:tbl>
    <w:p w:rsidR="006A0340" w:rsidRDefault="006A0340" w:rsidP="006A0340">
      <w:pPr>
        <w:pStyle w:val="a3"/>
        <w:shd w:val="clear" w:color="auto" w:fill="FFFFFF"/>
        <w:spacing w:before="0" w:beforeAutospacing="0" w:after="95" w:afterAutospacing="0"/>
        <w:rPr>
          <w:b/>
          <w:color w:val="000000"/>
          <w:sz w:val="28"/>
          <w:szCs w:val="28"/>
        </w:rPr>
      </w:pPr>
    </w:p>
    <w:p w:rsidR="00682278" w:rsidRDefault="00682278" w:rsidP="006A0340">
      <w:pPr>
        <w:pStyle w:val="a3"/>
        <w:shd w:val="clear" w:color="auto" w:fill="FFFFFF"/>
        <w:spacing w:before="0" w:beforeAutospacing="0" w:after="95" w:afterAutospacing="0"/>
        <w:rPr>
          <w:b/>
          <w:color w:val="000000"/>
          <w:sz w:val="28"/>
          <w:szCs w:val="28"/>
        </w:rPr>
      </w:pPr>
    </w:p>
    <w:p w:rsidR="00682278" w:rsidRPr="00D616C7" w:rsidRDefault="00682278" w:rsidP="006A0340">
      <w:pPr>
        <w:pStyle w:val="a3"/>
        <w:shd w:val="clear" w:color="auto" w:fill="FFFFFF"/>
        <w:spacing w:before="0" w:beforeAutospacing="0" w:after="95" w:afterAutospacing="0"/>
        <w:rPr>
          <w:b/>
          <w:color w:val="000000"/>
          <w:sz w:val="28"/>
          <w:szCs w:val="28"/>
        </w:rPr>
      </w:pPr>
    </w:p>
    <w:p w:rsidR="007321ED" w:rsidRDefault="007321ED" w:rsidP="007321ED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 год обучения</w:t>
      </w:r>
    </w:p>
    <w:tbl>
      <w:tblPr>
        <w:tblStyle w:val="aa"/>
        <w:tblW w:w="0" w:type="auto"/>
        <w:tblLook w:val="04A0"/>
      </w:tblPr>
      <w:tblGrid>
        <w:gridCol w:w="456"/>
        <w:gridCol w:w="3778"/>
        <w:gridCol w:w="699"/>
        <w:gridCol w:w="849"/>
        <w:gridCol w:w="1094"/>
        <w:gridCol w:w="1333"/>
        <w:gridCol w:w="1361"/>
      </w:tblGrid>
      <w:tr w:rsidR="007321ED" w:rsidRPr="007544DC" w:rsidTr="0053763F">
        <w:trPr>
          <w:trHeight w:val="362"/>
        </w:trPr>
        <w:tc>
          <w:tcPr>
            <w:tcW w:w="491" w:type="dxa"/>
            <w:vMerge w:val="restart"/>
          </w:tcPr>
          <w:p w:rsidR="007321ED" w:rsidRPr="007544DC" w:rsidRDefault="007321ED" w:rsidP="0053763F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040" w:type="dxa"/>
            <w:vMerge w:val="restart"/>
          </w:tcPr>
          <w:p w:rsidR="007321ED" w:rsidRPr="007544DC" w:rsidRDefault="007321ED" w:rsidP="0053763F">
            <w:pPr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разделатемы</w:t>
            </w:r>
          </w:p>
        </w:tc>
        <w:tc>
          <w:tcPr>
            <w:tcW w:w="2925" w:type="dxa"/>
            <w:gridSpan w:val="3"/>
          </w:tcPr>
          <w:p w:rsidR="007321ED" w:rsidRPr="007544DC" w:rsidRDefault="007321ED" w:rsidP="0053763F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491" w:type="dxa"/>
            <w:vMerge w:val="restart"/>
          </w:tcPr>
          <w:p w:rsidR="007321ED" w:rsidRPr="007544DC" w:rsidRDefault="007321ED" w:rsidP="0053763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23" w:type="dxa"/>
            <w:vMerge w:val="restart"/>
          </w:tcPr>
          <w:p w:rsidR="007321ED" w:rsidRPr="007544DC" w:rsidRDefault="007321ED" w:rsidP="0053763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7321ED" w:rsidTr="0053763F">
        <w:trPr>
          <w:trHeight w:val="401"/>
        </w:trPr>
        <w:tc>
          <w:tcPr>
            <w:tcW w:w="491" w:type="dxa"/>
            <w:vMerge/>
          </w:tcPr>
          <w:p w:rsidR="007321ED" w:rsidRPr="007544DC" w:rsidRDefault="007321ED" w:rsidP="0053763F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040" w:type="dxa"/>
            <w:vMerge/>
          </w:tcPr>
          <w:p w:rsidR="007321ED" w:rsidRPr="007544DC" w:rsidRDefault="007321ED" w:rsidP="0053763F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68" w:type="dxa"/>
          </w:tcPr>
          <w:p w:rsidR="007321ED" w:rsidRPr="007544DC" w:rsidRDefault="007321ED" w:rsidP="0053763F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939" w:type="dxa"/>
          </w:tcPr>
          <w:p w:rsidR="007321ED" w:rsidRPr="007544DC" w:rsidRDefault="007321ED" w:rsidP="0053763F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18" w:type="dxa"/>
          </w:tcPr>
          <w:p w:rsidR="007321ED" w:rsidRPr="007544DC" w:rsidRDefault="007321ED" w:rsidP="0053763F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491" w:type="dxa"/>
            <w:vMerge/>
          </w:tcPr>
          <w:p w:rsidR="007321ED" w:rsidRDefault="007321ED" w:rsidP="0053763F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23" w:type="dxa"/>
            <w:vMerge/>
          </w:tcPr>
          <w:p w:rsidR="007321ED" w:rsidRDefault="007321ED" w:rsidP="0053763F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7321ED" w:rsidRPr="007544DC" w:rsidTr="0053763F">
        <w:tc>
          <w:tcPr>
            <w:tcW w:w="491" w:type="dxa"/>
          </w:tcPr>
          <w:p w:rsidR="007321ED" w:rsidRPr="005740D3" w:rsidRDefault="007321ED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</w:t>
            </w:r>
          </w:p>
        </w:tc>
        <w:tc>
          <w:tcPr>
            <w:tcW w:w="9079" w:type="dxa"/>
            <w:gridSpan w:val="6"/>
          </w:tcPr>
          <w:p w:rsidR="007321ED" w:rsidRPr="007544DC" w:rsidRDefault="007321ED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Раздел: </w:t>
            </w:r>
            <w:r w:rsidRPr="004F7624">
              <w:rPr>
                <w:rFonts w:ascii="Times New Roman" w:hAnsi="Times New Roman"/>
                <w:b/>
              </w:rPr>
              <w:t>Твор</w:t>
            </w:r>
            <w:r>
              <w:rPr>
                <w:rFonts w:ascii="Times New Roman" w:hAnsi="Times New Roman"/>
                <w:b/>
              </w:rPr>
              <w:t>чество русских композиторов - к</w:t>
            </w:r>
            <w:r w:rsidRPr="004F7624">
              <w:rPr>
                <w:rFonts w:ascii="Times New Roman" w:hAnsi="Times New Roman"/>
                <w:b/>
              </w:rPr>
              <w:t>лассиков</w:t>
            </w:r>
            <w:r w:rsidRPr="007321ED">
              <w:rPr>
                <w:rFonts w:ascii="Times New Roman" w:hAnsi="Times New Roman"/>
                <w:b/>
              </w:rPr>
              <w:t>19-20 веков</w:t>
            </w:r>
          </w:p>
        </w:tc>
      </w:tr>
      <w:tr w:rsidR="007321ED" w:rsidRPr="005740D3" w:rsidTr="0053763F">
        <w:tc>
          <w:tcPr>
            <w:tcW w:w="491" w:type="dxa"/>
          </w:tcPr>
          <w:p w:rsidR="007321ED" w:rsidRPr="005740D3" w:rsidRDefault="007321ED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1.1</w:t>
            </w:r>
          </w:p>
        </w:tc>
        <w:tc>
          <w:tcPr>
            <w:tcW w:w="3040" w:type="dxa"/>
          </w:tcPr>
          <w:p w:rsidR="00E03A08" w:rsidRPr="001352EF" w:rsidRDefault="00E03A08" w:rsidP="00E03A08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Русскаякультура</w:t>
            </w:r>
            <w:r w:rsidRPr="001352EF">
              <w:rPr>
                <w:rFonts w:ascii="Times New Roman" w:eastAsia="Times New Roman" w:hAnsi="Times New Roman"/>
              </w:rPr>
              <w:t xml:space="preserve"> 60-</w:t>
            </w:r>
            <w:r w:rsidRPr="001352EF">
              <w:rPr>
                <w:rFonts w:ascii="Times New Roman" w:hAnsi="Times New Roman"/>
              </w:rPr>
              <w:t>хгодов</w:t>
            </w:r>
            <w:r w:rsidRPr="001352EF">
              <w:rPr>
                <w:rFonts w:ascii="Times New Roman" w:eastAsia="Times New Roman" w:hAnsi="Times New Roman"/>
              </w:rPr>
              <w:t xml:space="preserve"> XIX </w:t>
            </w:r>
            <w:r w:rsidRPr="001352EF">
              <w:rPr>
                <w:rFonts w:ascii="Times New Roman" w:hAnsi="Times New Roman"/>
              </w:rPr>
              <w:t>века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  <w:p w:rsidR="007321ED" w:rsidRPr="006A0340" w:rsidRDefault="00E03A08" w:rsidP="00E03A08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ДеятельностьитворчествоМ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Балакирева</w:t>
            </w:r>
          </w:p>
        </w:tc>
        <w:tc>
          <w:tcPr>
            <w:tcW w:w="768" w:type="dxa"/>
            <w:tcBorders>
              <w:bottom w:val="nil"/>
            </w:tcBorders>
          </w:tcPr>
          <w:p w:rsidR="007321ED" w:rsidRPr="007544DC" w:rsidRDefault="00E03A08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:rsidR="007321ED" w:rsidRPr="007544DC" w:rsidRDefault="00E03A08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7321ED" w:rsidRPr="005740D3" w:rsidRDefault="00E03A08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7321ED" w:rsidRPr="005740D3" w:rsidRDefault="007321ED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 слушание</w:t>
            </w:r>
          </w:p>
        </w:tc>
        <w:tc>
          <w:tcPr>
            <w:tcW w:w="1623" w:type="dxa"/>
          </w:tcPr>
          <w:p w:rsidR="007321ED" w:rsidRPr="005740D3" w:rsidRDefault="007321ED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7321ED" w:rsidRPr="005740D3" w:rsidTr="0053763F">
        <w:tc>
          <w:tcPr>
            <w:tcW w:w="491" w:type="dxa"/>
          </w:tcPr>
          <w:p w:rsidR="007321ED" w:rsidRPr="005740D3" w:rsidRDefault="007321ED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1.2</w:t>
            </w:r>
          </w:p>
        </w:tc>
        <w:tc>
          <w:tcPr>
            <w:tcW w:w="3040" w:type="dxa"/>
          </w:tcPr>
          <w:p w:rsidR="007321ED" w:rsidRPr="005740D3" w:rsidRDefault="00E03A08" w:rsidP="00C1632B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Бородин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.  </w:t>
            </w:r>
            <w:r w:rsidRPr="001352EF">
              <w:rPr>
                <w:rFonts w:ascii="Times New Roman" w:hAnsi="Times New Roman"/>
              </w:rPr>
              <w:t>Романсы</w:t>
            </w:r>
            <w:r w:rsidRPr="001352EF">
              <w:rPr>
                <w:rFonts w:ascii="Times New Roman" w:eastAsia="Times New Roman" w:hAnsi="Times New Roman"/>
              </w:rPr>
              <w:t xml:space="preserve">     «</w:t>
            </w:r>
            <w:r w:rsidRPr="001352EF">
              <w:rPr>
                <w:rFonts w:ascii="Times New Roman" w:hAnsi="Times New Roman"/>
              </w:rPr>
              <w:t>Богатырская</w:t>
            </w:r>
            <w:r w:rsidRPr="001352EF">
              <w:rPr>
                <w:rFonts w:ascii="Times New Roman" w:eastAsia="Times New Roman" w:hAnsi="Times New Roman"/>
              </w:rPr>
              <w:t xml:space="preserve">» </w:t>
            </w:r>
            <w:r w:rsidRPr="001352EF">
              <w:rPr>
                <w:rFonts w:ascii="Times New Roman" w:hAnsi="Times New Roman"/>
              </w:rPr>
              <w:t>симфония</w:t>
            </w:r>
            <w:r>
              <w:rPr>
                <w:rFonts w:ascii="Times New Roman" w:eastAsia="Times New Roman" w:hAnsi="Times New Roman"/>
              </w:rPr>
              <w:t xml:space="preserve"> .</w:t>
            </w:r>
            <w:r w:rsidRPr="001352EF">
              <w:rPr>
                <w:rFonts w:ascii="Times New Roman" w:eastAsia="Times New Roman" w:hAnsi="Times New Roman"/>
              </w:rPr>
              <w:t xml:space="preserve"> «</w:t>
            </w:r>
            <w:r w:rsidRPr="001352EF">
              <w:rPr>
                <w:rFonts w:ascii="Times New Roman" w:hAnsi="Times New Roman"/>
              </w:rPr>
              <w:t>КнязьИгорь</w:t>
            </w:r>
            <w:r w:rsidRPr="001352EF">
              <w:rPr>
                <w:rFonts w:ascii="Times New Roman" w:eastAsia="Times New Roman" w:hAnsi="Times New Roman"/>
              </w:rPr>
              <w:t xml:space="preserve">» </w:t>
            </w:r>
          </w:p>
        </w:tc>
        <w:tc>
          <w:tcPr>
            <w:tcW w:w="768" w:type="dxa"/>
          </w:tcPr>
          <w:p w:rsidR="007321ED" w:rsidRPr="005740D3" w:rsidRDefault="00E03A08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39" w:type="dxa"/>
          </w:tcPr>
          <w:p w:rsidR="007321ED" w:rsidRPr="005740D3" w:rsidRDefault="00E03A08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18" w:type="dxa"/>
          </w:tcPr>
          <w:p w:rsidR="007321ED" w:rsidRPr="005740D3" w:rsidRDefault="00E03A08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91" w:type="dxa"/>
          </w:tcPr>
          <w:p w:rsidR="007321ED" w:rsidRPr="005740D3" w:rsidRDefault="007321ED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Беседа. слушание</w:t>
            </w:r>
          </w:p>
        </w:tc>
        <w:tc>
          <w:tcPr>
            <w:tcW w:w="1623" w:type="dxa"/>
          </w:tcPr>
          <w:p w:rsidR="007321ED" w:rsidRPr="005740D3" w:rsidRDefault="007321ED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7321ED" w:rsidRPr="000C7866" w:rsidTr="0053763F">
        <w:tc>
          <w:tcPr>
            <w:tcW w:w="491" w:type="dxa"/>
          </w:tcPr>
          <w:p w:rsidR="007321ED" w:rsidRPr="005740D3" w:rsidRDefault="007321ED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</w:t>
            </w:r>
          </w:p>
        </w:tc>
        <w:tc>
          <w:tcPr>
            <w:tcW w:w="3040" w:type="dxa"/>
          </w:tcPr>
          <w:p w:rsidR="00E03A08" w:rsidRPr="001352EF" w:rsidRDefault="00E03A08" w:rsidP="00E03A08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Мусоргский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.  </w:t>
            </w:r>
            <w:r w:rsidRPr="001352EF">
              <w:rPr>
                <w:rFonts w:ascii="Times New Roman" w:hAnsi="Times New Roman"/>
              </w:rPr>
              <w:t>Песни</w:t>
            </w:r>
          </w:p>
          <w:p w:rsidR="00E03A08" w:rsidRPr="001352EF" w:rsidRDefault="00E03A08" w:rsidP="00E03A08">
            <w:pPr>
              <w:spacing w:line="259" w:lineRule="auto"/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БорисГодунов</w:t>
            </w:r>
            <w:r w:rsidRPr="001352EF">
              <w:rPr>
                <w:rFonts w:ascii="Times New Roman" w:eastAsia="Times New Roman" w:hAnsi="Times New Roman"/>
              </w:rPr>
              <w:t xml:space="preserve">»                           </w:t>
            </w:r>
          </w:p>
          <w:p w:rsidR="007321ED" w:rsidRPr="005740D3" w:rsidRDefault="00E03A08" w:rsidP="00E03A08">
            <w:pPr>
              <w:spacing w:line="259" w:lineRule="auto"/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Цикл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БорисГодунов</w:t>
            </w:r>
            <w:r w:rsidRPr="001352EF">
              <w:rPr>
                <w:rFonts w:ascii="Times New Roman" w:eastAsia="Times New Roman" w:hAnsi="Times New Roman"/>
              </w:rPr>
              <w:t xml:space="preserve">»                           </w:t>
            </w:r>
          </w:p>
        </w:tc>
        <w:tc>
          <w:tcPr>
            <w:tcW w:w="768" w:type="dxa"/>
          </w:tcPr>
          <w:p w:rsidR="007321ED" w:rsidRPr="005740D3" w:rsidRDefault="00E03A08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939" w:type="dxa"/>
          </w:tcPr>
          <w:p w:rsidR="007321ED" w:rsidRPr="005740D3" w:rsidRDefault="00E03A08" w:rsidP="00E03A0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18" w:type="dxa"/>
          </w:tcPr>
          <w:p w:rsidR="007321ED" w:rsidRPr="005740D3" w:rsidRDefault="00E03A08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91" w:type="dxa"/>
          </w:tcPr>
          <w:p w:rsidR="007321ED" w:rsidRPr="005740D3" w:rsidRDefault="007321ED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7321ED" w:rsidRPr="000C7866" w:rsidRDefault="007321ED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7321ED" w:rsidTr="0053763F">
        <w:tc>
          <w:tcPr>
            <w:tcW w:w="491" w:type="dxa"/>
          </w:tcPr>
          <w:p w:rsidR="007321ED" w:rsidRDefault="007321ED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3040" w:type="dxa"/>
          </w:tcPr>
          <w:p w:rsidR="00E03A08" w:rsidRPr="001352EF" w:rsidRDefault="00E03A08" w:rsidP="00E03A08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lastRenderedPageBreak/>
              <w:t>Н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Римский</w:t>
            </w:r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Корсаков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</w:p>
          <w:p w:rsidR="00E03A08" w:rsidRPr="001352EF" w:rsidRDefault="00E03A08" w:rsidP="00E03A08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lastRenderedPageBreak/>
              <w:t>«</w:t>
            </w:r>
            <w:r w:rsidRPr="001352EF">
              <w:rPr>
                <w:rFonts w:ascii="Times New Roman" w:hAnsi="Times New Roman"/>
              </w:rPr>
              <w:t>Шехерезада</w:t>
            </w:r>
            <w:r w:rsidRPr="001352EF">
              <w:rPr>
                <w:rFonts w:ascii="Times New Roman" w:eastAsia="Times New Roman" w:hAnsi="Times New Roman"/>
              </w:rPr>
              <w:t xml:space="preserve">»                  </w:t>
            </w:r>
          </w:p>
          <w:p w:rsidR="007321ED" w:rsidRPr="000C7866" w:rsidRDefault="00420E2E" w:rsidP="00420E2E">
            <w:pPr>
              <w:spacing w:line="259" w:lineRule="auto"/>
              <w:ind w:left="108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Опера </w:t>
            </w:r>
            <w:r w:rsidR="00E03A08" w:rsidRPr="001352EF">
              <w:rPr>
                <w:rFonts w:ascii="Times New Roman" w:eastAsia="Times New Roman" w:hAnsi="Times New Roman"/>
              </w:rPr>
              <w:t>«</w:t>
            </w:r>
            <w:r w:rsidR="00E03A08" w:rsidRPr="001352EF">
              <w:rPr>
                <w:rFonts w:ascii="Times New Roman" w:hAnsi="Times New Roman"/>
              </w:rPr>
              <w:t>Снегурочка</w:t>
            </w:r>
            <w:r w:rsidR="00E03A08" w:rsidRPr="001352EF">
              <w:rPr>
                <w:rFonts w:ascii="Times New Roman" w:eastAsia="Times New Roman" w:hAnsi="Times New Roman"/>
              </w:rPr>
              <w:t xml:space="preserve">»  </w:t>
            </w:r>
            <w:r w:rsidRPr="001352EF">
              <w:rPr>
                <w:rFonts w:ascii="Times New Roman" w:hAnsi="Times New Roman"/>
              </w:rPr>
              <w:t>Романсы</w:t>
            </w:r>
          </w:p>
        </w:tc>
        <w:tc>
          <w:tcPr>
            <w:tcW w:w="768" w:type="dxa"/>
          </w:tcPr>
          <w:p w:rsidR="007321ED" w:rsidRDefault="00420E2E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8</w:t>
            </w:r>
          </w:p>
        </w:tc>
        <w:tc>
          <w:tcPr>
            <w:tcW w:w="939" w:type="dxa"/>
          </w:tcPr>
          <w:p w:rsidR="007321ED" w:rsidRDefault="00420E2E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18" w:type="dxa"/>
          </w:tcPr>
          <w:p w:rsidR="007321ED" w:rsidRDefault="00420E2E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91" w:type="dxa"/>
          </w:tcPr>
          <w:p w:rsidR="007321ED" w:rsidRDefault="00420E2E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  <w:r>
              <w:rPr>
                <w:rFonts w:ascii="Times New Roman" w:hAnsi="Times New Roman"/>
              </w:rPr>
              <w:lastRenderedPageBreak/>
              <w:t>слушание</w:t>
            </w:r>
          </w:p>
        </w:tc>
        <w:tc>
          <w:tcPr>
            <w:tcW w:w="1623" w:type="dxa"/>
          </w:tcPr>
          <w:p w:rsidR="007321ED" w:rsidRDefault="007321ED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Устный </w:t>
            </w:r>
            <w:r>
              <w:rPr>
                <w:rFonts w:ascii="Times New Roman" w:hAnsi="Times New Roman"/>
              </w:rPr>
              <w:lastRenderedPageBreak/>
              <w:t>опрос</w:t>
            </w:r>
          </w:p>
        </w:tc>
      </w:tr>
      <w:tr w:rsidR="007321ED" w:rsidTr="0053763F">
        <w:tc>
          <w:tcPr>
            <w:tcW w:w="491" w:type="dxa"/>
          </w:tcPr>
          <w:p w:rsidR="007321ED" w:rsidRDefault="007321ED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1.4</w:t>
            </w:r>
          </w:p>
        </w:tc>
        <w:tc>
          <w:tcPr>
            <w:tcW w:w="3040" w:type="dxa"/>
          </w:tcPr>
          <w:p w:rsidR="00420E2E" w:rsidRPr="001352EF" w:rsidRDefault="00420E2E" w:rsidP="00420E2E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Чайковский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</w:p>
          <w:p w:rsidR="00420E2E" w:rsidRPr="001352EF" w:rsidRDefault="00420E2E" w:rsidP="00420E2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Перваясимфония</w:t>
            </w:r>
            <w:r w:rsidRPr="001352EF">
              <w:rPr>
                <w:rFonts w:ascii="Times New Roman" w:eastAsia="Times New Roman" w:hAnsi="Times New Roman"/>
              </w:rPr>
              <w:t xml:space="preserve"> «</w:t>
            </w:r>
            <w:r w:rsidRPr="001352EF">
              <w:rPr>
                <w:rFonts w:ascii="Times New Roman" w:hAnsi="Times New Roman"/>
              </w:rPr>
              <w:t>Зимниегрезы</w:t>
            </w:r>
            <w:r w:rsidRPr="001352EF">
              <w:rPr>
                <w:rFonts w:ascii="Times New Roman" w:eastAsia="Times New Roman" w:hAnsi="Times New Roman"/>
              </w:rPr>
              <w:t>»</w:t>
            </w:r>
            <w:r>
              <w:rPr>
                <w:rFonts w:ascii="Times New Roman" w:eastAsia="Times New Roman" w:hAnsi="Times New Roman"/>
              </w:rPr>
              <w:t>.Опера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ЕвгенийОнегин</w:t>
            </w:r>
            <w:r w:rsidRPr="001352EF">
              <w:rPr>
                <w:rFonts w:ascii="Times New Roman" w:eastAsia="Times New Roman" w:hAnsi="Times New Roman"/>
              </w:rPr>
              <w:t xml:space="preserve">» </w:t>
            </w:r>
          </w:p>
          <w:p w:rsidR="00420E2E" w:rsidRPr="001352EF" w:rsidRDefault="00420E2E" w:rsidP="00420E2E">
            <w:pPr>
              <w:spacing w:line="259" w:lineRule="auto"/>
              <w:rPr>
                <w:rFonts w:ascii="Times New Roman" w:hAnsi="Times New Roman"/>
              </w:rPr>
            </w:pPr>
          </w:p>
          <w:p w:rsidR="007321ED" w:rsidRDefault="007321ED" w:rsidP="0053763F">
            <w:pPr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7321ED" w:rsidRDefault="00420E2E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939" w:type="dxa"/>
          </w:tcPr>
          <w:p w:rsidR="007321ED" w:rsidRDefault="00420E2E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218" w:type="dxa"/>
          </w:tcPr>
          <w:p w:rsidR="007321ED" w:rsidRDefault="00420E2E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91" w:type="dxa"/>
          </w:tcPr>
          <w:p w:rsidR="007321ED" w:rsidRDefault="00300BD9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7321ED" w:rsidRDefault="00420E2E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="007321ED">
              <w:rPr>
                <w:rFonts w:ascii="Times New Roman" w:hAnsi="Times New Roman"/>
              </w:rPr>
              <w:t>икторина</w:t>
            </w:r>
          </w:p>
        </w:tc>
      </w:tr>
      <w:tr w:rsidR="007321ED" w:rsidTr="0053763F">
        <w:tc>
          <w:tcPr>
            <w:tcW w:w="491" w:type="dxa"/>
          </w:tcPr>
          <w:p w:rsidR="007321ED" w:rsidRDefault="00300BD9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</w:t>
            </w:r>
          </w:p>
        </w:tc>
        <w:tc>
          <w:tcPr>
            <w:tcW w:w="3040" w:type="dxa"/>
          </w:tcPr>
          <w:p w:rsidR="007321ED" w:rsidRPr="00CC3072" w:rsidRDefault="00420E2E" w:rsidP="0053763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Контрольный урок</w:t>
            </w:r>
          </w:p>
        </w:tc>
        <w:tc>
          <w:tcPr>
            <w:tcW w:w="768" w:type="dxa"/>
          </w:tcPr>
          <w:p w:rsidR="007321ED" w:rsidRDefault="00300BD9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:rsidR="007321ED" w:rsidRDefault="00300BD9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7321ED" w:rsidRDefault="007321ED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91" w:type="dxa"/>
          </w:tcPr>
          <w:p w:rsidR="007321ED" w:rsidRDefault="007321ED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выполнение движений</w:t>
            </w:r>
          </w:p>
        </w:tc>
        <w:tc>
          <w:tcPr>
            <w:tcW w:w="1623" w:type="dxa"/>
          </w:tcPr>
          <w:p w:rsidR="007321ED" w:rsidRDefault="007321ED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3763F" w:rsidTr="0053763F">
        <w:tc>
          <w:tcPr>
            <w:tcW w:w="9570" w:type="dxa"/>
            <w:gridSpan w:val="7"/>
          </w:tcPr>
          <w:p w:rsidR="0053763F" w:rsidRDefault="0053763F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 35 часов</w:t>
            </w:r>
          </w:p>
        </w:tc>
      </w:tr>
    </w:tbl>
    <w:p w:rsidR="00B96D58" w:rsidRDefault="00B96D58" w:rsidP="00B96D58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</w:p>
    <w:p w:rsidR="00B96D58" w:rsidRDefault="00B96D58" w:rsidP="00B96D58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 год обучения</w:t>
      </w:r>
    </w:p>
    <w:tbl>
      <w:tblPr>
        <w:tblStyle w:val="aa"/>
        <w:tblW w:w="0" w:type="auto"/>
        <w:tblLook w:val="04A0"/>
      </w:tblPr>
      <w:tblGrid>
        <w:gridCol w:w="456"/>
        <w:gridCol w:w="3804"/>
        <w:gridCol w:w="697"/>
        <w:gridCol w:w="845"/>
        <w:gridCol w:w="1088"/>
        <w:gridCol w:w="1326"/>
        <w:gridCol w:w="1354"/>
      </w:tblGrid>
      <w:tr w:rsidR="00B96D58" w:rsidRPr="007544DC" w:rsidTr="00057E15">
        <w:trPr>
          <w:trHeight w:val="362"/>
        </w:trPr>
        <w:tc>
          <w:tcPr>
            <w:tcW w:w="491" w:type="dxa"/>
            <w:vMerge w:val="restart"/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040" w:type="dxa"/>
            <w:vMerge w:val="restart"/>
          </w:tcPr>
          <w:p w:rsidR="00B96D58" w:rsidRPr="007544DC" w:rsidRDefault="00B96D58" w:rsidP="00057E15">
            <w:pPr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разделатемы</w:t>
            </w:r>
          </w:p>
        </w:tc>
        <w:tc>
          <w:tcPr>
            <w:tcW w:w="2925" w:type="dxa"/>
            <w:gridSpan w:val="3"/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491" w:type="dxa"/>
            <w:vMerge w:val="restart"/>
          </w:tcPr>
          <w:p w:rsidR="00B96D58" w:rsidRPr="007544DC" w:rsidRDefault="00B96D58" w:rsidP="00057E15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23" w:type="dxa"/>
            <w:vMerge w:val="restart"/>
          </w:tcPr>
          <w:p w:rsidR="00B96D58" w:rsidRPr="007544DC" w:rsidRDefault="00B96D58" w:rsidP="00057E15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B96D58" w:rsidTr="00057E15">
        <w:trPr>
          <w:trHeight w:val="401"/>
        </w:trPr>
        <w:tc>
          <w:tcPr>
            <w:tcW w:w="491" w:type="dxa"/>
            <w:vMerge/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040" w:type="dxa"/>
            <w:vMerge/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68" w:type="dxa"/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939" w:type="dxa"/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18" w:type="dxa"/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491" w:type="dxa"/>
            <w:vMerge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23" w:type="dxa"/>
            <w:vMerge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B96D58" w:rsidRPr="007544DC" w:rsidTr="00057E15">
        <w:tc>
          <w:tcPr>
            <w:tcW w:w="491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</w:t>
            </w:r>
          </w:p>
        </w:tc>
        <w:tc>
          <w:tcPr>
            <w:tcW w:w="9079" w:type="dxa"/>
            <w:gridSpan w:val="6"/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Раздел: </w:t>
            </w:r>
            <w:r w:rsidRPr="004F7624">
              <w:rPr>
                <w:rFonts w:ascii="Times New Roman" w:hAnsi="Times New Roman"/>
                <w:b/>
              </w:rPr>
              <w:t>Твор</w:t>
            </w:r>
            <w:r>
              <w:rPr>
                <w:rFonts w:ascii="Times New Roman" w:hAnsi="Times New Roman"/>
                <w:b/>
              </w:rPr>
              <w:t>чество русских композиторов - к</w:t>
            </w:r>
            <w:r w:rsidRPr="004F7624">
              <w:rPr>
                <w:rFonts w:ascii="Times New Roman" w:hAnsi="Times New Roman"/>
                <w:b/>
              </w:rPr>
              <w:t>лассиков</w:t>
            </w:r>
            <w:r w:rsidRPr="007321ED">
              <w:rPr>
                <w:rFonts w:ascii="Times New Roman" w:hAnsi="Times New Roman"/>
                <w:b/>
              </w:rPr>
              <w:t>19-20 веков</w:t>
            </w:r>
          </w:p>
        </w:tc>
      </w:tr>
      <w:tr w:rsidR="00B96D58" w:rsidRPr="005740D3" w:rsidTr="00057E15">
        <w:tc>
          <w:tcPr>
            <w:tcW w:w="491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1.1</w:t>
            </w:r>
          </w:p>
        </w:tc>
        <w:tc>
          <w:tcPr>
            <w:tcW w:w="3040" w:type="dxa"/>
          </w:tcPr>
          <w:p w:rsidR="00B96D58" w:rsidRPr="001352EF" w:rsidRDefault="00B96D58" w:rsidP="00B96D58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Русскаякультураконца</w:t>
            </w:r>
            <w:r w:rsidRPr="001352EF">
              <w:rPr>
                <w:rFonts w:ascii="Times New Roman" w:eastAsia="Times New Roman" w:hAnsi="Times New Roman"/>
              </w:rPr>
              <w:t xml:space="preserve"> 19 – </w:t>
            </w:r>
            <w:r w:rsidRPr="001352EF">
              <w:rPr>
                <w:rFonts w:ascii="Times New Roman" w:hAnsi="Times New Roman"/>
              </w:rPr>
              <w:t>начала</w:t>
            </w:r>
            <w:r w:rsidRPr="001352EF">
              <w:rPr>
                <w:rFonts w:ascii="Times New Roman" w:eastAsia="Times New Roman" w:hAnsi="Times New Roman"/>
              </w:rPr>
              <w:t xml:space="preserve"> 20 </w:t>
            </w:r>
            <w:r w:rsidRPr="001352EF">
              <w:rPr>
                <w:rFonts w:ascii="Times New Roman" w:hAnsi="Times New Roman"/>
              </w:rPr>
              <w:t>века</w:t>
            </w:r>
          </w:p>
          <w:p w:rsidR="00B96D58" w:rsidRPr="006A0340" w:rsidRDefault="00B96D58" w:rsidP="00057E15">
            <w:pPr>
              <w:spacing w:after="116"/>
              <w:rPr>
                <w:rFonts w:ascii="Times New Roman" w:hAnsi="Times New Roman"/>
              </w:rPr>
            </w:pPr>
          </w:p>
        </w:tc>
        <w:tc>
          <w:tcPr>
            <w:tcW w:w="768" w:type="dxa"/>
            <w:tcBorders>
              <w:bottom w:val="nil"/>
            </w:tcBorders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 слушание</w:t>
            </w:r>
          </w:p>
        </w:tc>
        <w:tc>
          <w:tcPr>
            <w:tcW w:w="1623" w:type="dxa"/>
          </w:tcPr>
          <w:p w:rsidR="00B96D58" w:rsidRPr="005740D3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B96D58" w:rsidRPr="005740D3" w:rsidTr="00057E15">
        <w:tc>
          <w:tcPr>
            <w:tcW w:w="491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1.2</w:t>
            </w:r>
          </w:p>
        </w:tc>
        <w:tc>
          <w:tcPr>
            <w:tcW w:w="3040" w:type="dxa"/>
          </w:tcPr>
          <w:p w:rsidR="00B96D58" w:rsidRPr="005740D3" w:rsidRDefault="00B96D58" w:rsidP="00057E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Русская музыкальная культура конца 19 начала 20 века.</w:t>
            </w:r>
          </w:p>
        </w:tc>
        <w:tc>
          <w:tcPr>
            <w:tcW w:w="768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Pr="005740D3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Беседа. слушание</w:t>
            </w:r>
          </w:p>
        </w:tc>
        <w:tc>
          <w:tcPr>
            <w:tcW w:w="1623" w:type="dxa"/>
          </w:tcPr>
          <w:p w:rsidR="00B96D58" w:rsidRPr="005740D3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B96D58" w:rsidRPr="000C7866" w:rsidTr="00057E15">
        <w:tc>
          <w:tcPr>
            <w:tcW w:w="491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</w:t>
            </w:r>
          </w:p>
        </w:tc>
        <w:tc>
          <w:tcPr>
            <w:tcW w:w="3040" w:type="dxa"/>
          </w:tcPr>
          <w:p w:rsidR="00B96D58" w:rsidRPr="005740D3" w:rsidRDefault="00B96D58" w:rsidP="00B96D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Творческий облик С. И. Таанеева</w:t>
            </w:r>
          </w:p>
        </w:tc>
        <w:tc>
          <w:tcPr>
            <w:tcW w:w="768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Pr="005740D3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B96D58" w:rsidRPr="000C7866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</w:t>
            </w:r>
          </w:p>
        </w:tc>
        <w:tc>
          <w:tcPr>
            <w:tcW w:w="3040" w:type="dxa"/>
          </w:tcPr>
          <w:p w:rsidR="00B96D58" w:rsidRPr="000C7866" w:rsidRDefault="00B96D58" w:rsidP="00B96D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Творческий облик 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К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Лядова</w:t>
            </w:r>
          </w:p>
        </w:tc>
        <w:tc>
          <w:tcPr>
            <w:tcW w:w="76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игра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</w:t>
            </w:r>
          </w:p>
        </w:tc>
        <w:tc>
          <w:tcPr>
            <w:tcW w:w="3040" w:type="dxa"/>
          </w:tcPr>
          <w:p w:rsidR="00B96D58" w:rsidRPr="001352EF" w:rsidRDefault="00B96D58" w:rsidP="00B96D58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ТворчествоА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К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Глазунова</w:t>
            </w:r>
          </w:p>
          <w:p w:rsidR="00B96D58" w:rsidRDefault="00B96D58" w:rsidP="00057E15">
            <w:pPr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Игра-викторина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</w:t>
            </w:r>
          </w:p>
        </w:tc>
        <w:tc>
          <w:tcPr>
            <w:tcW w:w="3040" w:type="dxa"/>
          </w:tcPr>
          <w:p w:rsidR="00B96D58" w:rsidRPr="001352EF" w:rsidRDefault="00B96D58" w:rsidP="00B96D58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В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Рахманинов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Романсы</w:t>
            </w:r>
          </w:p>
          <w:p w:rsidR="00B96D58" w:rsidRPr="00CC3072" w:rsidRDefault="00B96D58" w:rsidP="00057E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76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выполнение движений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</w:t>
            </w:r>
          </w:p>
        </w:tc>
        <w:tc>
          <w:tcPr>
            <w:tcW w:w="3040" w:type="dxa"/>
          </w:tcPr>
          <w:p w:rsidR="00B96D58" w:rsidRPr="001352EF" w:rsidRDefault="00B96D58" w:rsidP="00B96D58">
            <w:pPr>
              <w:spacing w:after="2" w:line="228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Н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Скрябин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Фортепианныесочинения</w:t>
            </w:r>
          </w:p>
          <w:p w:rsidR="00B96D58" w:rsidRPr="00CC3072" w:rsidRDefault="00B96D58" w:rsidP="00B96D58">
            <w:pPr>
              <w:spacing w:line="259" w:lineRule="auto"/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</w:t>
            </w:r>
          </w:p>
        </w:tc>
        <w:tc>
          <w:tcPr>
            <w:tcW w:w="3040" w:type="dxa"/>
          </w:tcPr>
          <w:p w:rsidR="00B96D58" w:rsidRPr="001352EF" w:rsidRDefault="00B96D58" w:rsidP="00B96D58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Н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Скрябин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Симфоническоетворчество</w:t>
            </w:r>
          </w:p>
          <w:p w:rsidR="00B96D58" w:rsidRPr="00CC3072" w:rsidRDefault="00B96D58" w:rsidP="00057E15">
            <w:pPr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</w:t>
            </w:r>
          </w:p>
        </w:tc>
        <w:tc>
          <w:tcPr>
            <w:tcW w:w="3040" w:type="dxa"/>
          </w:tcPr>
          <w:p w:rsidR="00B96D58" w:rsidRDefault="00B96D58" w:rsidP="00057E15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Ф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Стравинский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>. «</w:t>
            </w:r>
            <w:r w:rsidRPr="001352EF">
              <w:rPr>
                <w:rFonts w:ascii="Times New Roman" w:hAnsi="Times New Roman"/>
              </w:rPr>
              <w:t>Русские</w:t>
            </w:r>
            <w:r>
              <w:rPr>
                <w:rFonts w:ascii="Times New Roman" w:hAnsi="Times New Roman"/>
              </w:rPr>
              <w:t xml:space="preserve"> сезоны»</w:t>
            </w:r>
          </w:p>
        </w:tc>
        <w:tc>
          <w:tcPr>
            <w:tcW w:w="76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</w:t>
            </w:r>
          </w:p>
        </w:tc>
        <w:tc>
          <w:tcPr>
            <w:tcW w:w="3040" w:type="dxa"/>
          </w:tcPr>
          <w:p w:rsidR="00B96D58" w:rsidRDefault="004D627E" w:rsidP="00057E15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Жар</w:t>
            </w:r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птица</w:t>
            </w:r>
            <w:r w:rsidRPr="001352EF">
              <w:rPr>
                <w:rFonts w:ascii="Times New Roman" w:eastAsia="Times New Roman" w:hAnsi="Times New Roman"/>
              </w:rPr>
              <w:t>», «</w:t>
            </w:r>
            <w:r w:rsidRPr="001352EF">
              <w:rPr>
                <w:rFonts w:ascii="Times New Roman" w:hAnsi="Times New Roman"/>
              </w:rPr>
              <w:t>Петрушка</w:t>
            </w:r>
          </w:p>
        </w:tc>
        <w:tc>
          <w:tcPr>
            <w:tcW w:w="768" w:type="dxa"/>
          </w:tcPr>
          <w:p w:rsidR="00B96D58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 анализ произведен</w:t>
            </w:r>
            <w:r>
              <w:rPr>
                <w:rFonts w:ascii="Times New Roman" w:hAnsi="Times New Roman"/>
              </w:rPr>
              <w:lastRenderedPageBreak/>
              <w:t>ий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2.0</w:t>
            </w:r>
          </w:p>
        </w:tc>
        <w:tc>
          <w:tcPr>
            <w:tcW w:w="3040" w:type="dxa"/>
          </w:tcPr>
          <w:p w:rsidR="00B96D58" w:rsidRDefault="004D627E" w:rsidP="00057E15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Отечественнаямузыкальнаякультура</w:t>
            </w:r>
            <w:r w:rsidRPr="001352EF">
              <w:rPr>
                <w:rFonts w:ascii="Times New Roman" w:eastAsia="Times New Roman" w:hAnsi="Times New Roman"/>
              </w:rPr>
              <w:t xml:space="preserve"> 20-30-</w:t>
            </w:r>
            <w:r w:rsidRPr="001352EF">
              <w:rPr>
                <w:rFonts w:ascii="Times New Roman" w:hAnsi="Times New Roman"/>
              </w:rPr>
              <w:t>хгодовХХвека</w:t>
            </w:r>
          </w:p>
        </w:tc>
        <w:tc>
          <w:tcPr>
            <w:tcW w:w="76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4D627E">
              <w:rPr>
                <w:rFonts w:ascii="Times New Roman" w:hAnsi="Times New Roman"/>
              </w:rPr>
              <w:t>5</w:t>
            </w:r>
          </w:p>
        </w:tc>
        <w:tc>
          <w:tcPr>
            <w:tcW w:w="939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Прокофьев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</w:p>
          <w:p w:rsidR="00B96D58" w:rsidRDefault="00B96D58" w:rsidP="00057E15">
            <w:pPr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B96D58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</w:t>
            </w:r>
          </w:p>
        </w:tc>
        <w:tc>
          <w:tcPr>
            <w:tcW w:w="3040" w:type="dxa"/>
          </w:tcPr>
          <w:p w:rsidR="00B96D58" w:rsidRDefault="004D627E" w:rsidP="00057E15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АлександрНевский</w:t>
            </w:r>
            <w:r w:rsidRPr="001352EF"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76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4D627E">
              <w:rPr>
                <w:rFonts w:ascii="Times New Roman" w:hAnsi="Times New Roman"/>
              </w:rPr>
              <w:t>5</w:t>
            </w:r>
          </w:p>
        </w:tc>
        <w:tc>
          <w:tcPr>
            <w:tcW w:w="939" w:type="dxa"/>
          </w:tcPr>
          <w:p w:rsidR="00B96D58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Угадайка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Тестовые задания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Прокофьев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Седьмаясимфония</w:t>
            </w:r>
          </w:p>
          <w:p w:rsidR="004D627E" w:rsidRPr="001352EF" w:rsidRDefault="004D627E" w:rsidP="00057E15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Default="004D627E">
            <w:r w:rsidRPr="005122AD"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D627E" w:rsidRDefault="004D627E">
            <w:r w:rsidRPr="00AB44F0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</w:t>
            </w:r>
          </w:p>
        </w:tc>
        <w:tc>
          <w:tcPr>
            <w:tcW w:w="3040" w:type="dxa"/>
          </w:tcPr>
          <w:p w:rsidR="004D627E" w:rsidRPr="001352EF" w:rsidRDefault="004D627E" w:rsidP="00057E15">
            <w:pPr>
              <w:rPr>
                <w:rFonts w:ascii="Times New Roman" w:eastAsia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Золушка</w:t>
            </w:r>
            <w:r w:rsidRPr="001352EF"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Default="004D627E">
            <w:r w:rsidRPr="005122AD"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D627E" w:rsidRDefault="004D627E">
            <w:r w:rsidRPr="00AB44F0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РомеоиДжульетта</w:t>
            </w:r>
            <w:r w:rsidRPr="001352EF">
              <w:rPr>
                <w:rFonts w:ascii="Times New Roman" w:eastAsia="Times New Roman" w:hAnsi="Times New Roman"/>
              </w:rPr>
              <w:t xml:space="preserve">» </w:t>
            </w:r>
          </w:p>
          <w:p w:rsidR="004D627E" w:rsidRPr="001352EF" w:rsidRDefault="004D627E" w:rsidP="00057E15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91" w:type="dxa"/>
          </w:tcPr>
          <w:p w:rsidR="004D627E" w:rsidRDefault="004D627E" w:rsidP="00057E15">
            <w:pPr>
              <w:jc w:val="center"/>
              <w:rPr>
                <w:rFonts w:ascii="Times New Roman" w:hAnsi="Times New Roman"/>
              </w:rPr>
            </w:pPr>
            <w:r w:rsidRPr="005122AD"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D627E" w:rsidRDefault="004D627E" w:rsidP="00057E15">
            <w:pPr>
              <w:jc w:val="center"/>
              <w:rPr>
                <w:rFonts w:ascii="Times New Roman" w:hAnsi="Times New Roman"/>
              </w:rPr>
            </w:pPr>
            <w:r w:rsidRPr="00AB44F0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2.6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Д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Д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Шостакович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</w:p>
          <w:p w:rsidR="004D627E" w:rsidRPr="001352EF" w:rsidRDefault="004D627E" w:rsidP="004D627E">
            <w:pPr>
              <w:spacing w:line="259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Pr="005122AD" w:rsidRDefault="004D627E" w:rsidP="00057E15">
            <w:pPr>
              <w:jc w:val="center"/>
              <w:rPr>
                <w:rFonts w:ascii="Times New Roman" w:hAnsi="Times New Roman"/>
              </w:rPr>
            </w:pPr>
            <w:r w:rsidRPr="005122AD"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D627E" w:rsidRDefault="004D627E">
            <w:r w:rsidRPr="00C969F8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Седьмаясимфония</w:t>
            </w:r>
          </w:p>
          <w:p w:rsidR="004D627E" w:rsidRPr="001352EF" w:rsidRDefault="004D627E" w:rsidP="004D627E">
            <w:pPr>
              <w:spacing w:line="259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91" w:type="dxa"/>
          </w:tcPr>
          <w:p w:rsidR="004D627E" w:rsidRPr="005122AD" w:rsidRDefault="004D627E" w:rsidP="00057E15">
            <w:pPr>
              <w:jc w:val="center"/>
              <w:rPr>
                <w:rFonts w:ascii="Times New Roman" w:hAnsi="Times New Roman"/>
              </w:rPr>
            </w:pPr>
            <w:r w:rsidRPr="005122AD"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D627E" w:rsidRDefault="004D627E">
            <w:r w:rsidRPr="00C969F8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Квинтетсоль</w:t>
            </w:r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минор</w:t>
            </w:r>
          </w:p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4D627E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Default="004D627E">
            <w:r w:rsidRPr="00054744"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D627E" w:rsidRDefault="004D627E">
            <w:r w:rsidRPr="002D2EC3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2.9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КазньСтепанаРазина</w:t>
            </w:r>
            <w:r w:rsidRPr="001352EF">
              <w:rPr>
                <w:rFonts w:ascii="Times New Roman" w:eastAsia="Times New Roman" w:hAnsi="Times New Roman"/>
              </w:rPr>
              <w:t xml:space="preserve">» </w:t>
            </w:r>
          </w:p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91" w:type="dxa"/>
          </w:tcPr>
          <w:p w:rsidR="004D627E" w:rsidRDefault="004D627E">
            <w:r w:rsidRPr="00054744"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D627E" w:rsidRDefault="004D627E">
            <w:r w:rsidRPr="002D2EC3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Хачатурян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Творческийпуть</w:t>
            </w:r>
          </w:p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Default="004D627E">
            <w:r w:rsidRPr="00054744"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D627E" w:rsidRDefault="004D627E">
            <w:r w:rsidRPr="002D2EC3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Г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В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Свиридов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Творческийпуть</w:t>
            </w:r>
          </w:p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Default="004D627E">
            <w:r w:rsidRPr="00054744"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D627E" w:rsidRDefault="004D627E">
            <w:r w:rsidRPr="002D2EC3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3.2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60-</w:t>
            </w:r>
            <w:r w:rsidRPr="001352EF">
              <w:rPr>
                <w:rFonts w:ascii="Times New Roman" w:hAnsi="Times New Roman"/>
              </w:rPr>
              <w:t>годыХХвека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творчествоР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К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Щедрина</w:t>
            </w:r>
          </w:p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Default="004D627E">
            <w:r w:rsidRPr="00AA3463">
              <w:rPr>
                <w:rFonts w:ascii="Times New Roman" w:hAnsi="Times New Roman"/>
              </w:rPr>
              <w:t>Беседа слушани</w:t>
            </w:r>
          </w:p>
        </w:tc>
        <w:tc>
          <w:tcPr>
            <w:tcW w:w="1623" w:type="dxa"/>
          </w:tcPr>
          <w:p w:rsidR="004D627E" w:rsidRDefault="004D627E">
            <w:r w:rsidRPr="00B6763E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3.3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ТворчествоА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ШниткеиС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Губайдулиной</w:t>
            </w:r>
          </w:p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Default="004D627E">
            <w:r w:rsidRPr="00AA3463">
              <w:rPr>
                <w:rFonts w:ascii="Times New Roman" w:hAnsi="Times New Roman"/>
              </w:rPr>
              <w:t>Беседа слушани</w:t>
            </w:r>
          </w:p>
        </w:tc>
        <w:tc>
          <w:tcPr>
            <w:tcW w:w="1623" w:type="dxa"/>
          </w:tcPr>
          <w:p w:rsidR="004D627E" w:rsidRDefault="004D627E">
            <w:r w:rsidRPr="00B6763E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ТворчествоЭ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ДенисоваиГаврилина</w:t>
            </w: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Default="004D627E">
            <w:r w:rsidRPr="00AA3463">
              <w:rPr>
                <w:rFonts w:ascii="Times New Roman" w:hAnsi="Times New Roman"/>
              </w:rPr>
              <w:t>Беседа слушани</w:t>
            </w:r>
          </w:p>
        </w:tc>
        <w:tc>
          <w:tcPr>
            <w:tcW w:w="1623" w:type="dxa"/>
          </w:tcPr>
          <w:p w:rsidR="004D627E" w:rsidRDefault="004D627E">
            <w:r w:rsidRPr="00B6763E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3.5</w:t>
            </w:r>
          </w:p>
        </w:tc>
        <w:tc>
          <w:tcPr>
            <w:tcW w:w="3040" w:type="dxa"/>
          </w:tcPr>
          <w:p w:rsidR="004D627E" w:rsidRPr="001352EF" w:rsidRDefault="005307D9" w:rsidP="004D627E">
            <w:pPr>
              <w:spacing w:line="259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пройденного материала</w:t>
            </w:r>
          </w:p>
        </w:tc>
        <w:tc>
          <w:tcPr>
            <w:tcW w:w="768" w:type="dxa"/>
          </w:tcPr>
          <w:p w:rsidR="004D627E" w:rsidRDefault="005307D9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</w:t>
            </w:r>
          </w:p>
        </w:tc>
        <w:tc>
          <w:tcPr>
            <w:tcW w:w="939" w:type="dxa"/>
          </w:tcPr>
          <w:p w:rsidR="004D627E" w:rsidRDefault="005307D9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5307D9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Pr="00054744" w:rsidRDefault="005307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23" w:type="dxa"/>
          </w:tcPr>
          <w:p w:rsidR="004D627E" w:rsidRPr="002D2EC3" w:rsidRDefault="005307D9">
            <w:pPr>
              <w:rPr>
                <w:rFonts w:ascii="Times New Roman" w:hAnsi="Times New Roman"/>
              </w:rPr>
            </w:pPr>
            <w:r w:rsidRPr="00B6763E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5307D9" w:rsidTr="00057E15">
        <w:tc>
          <w:tcPr>
            <w:tcW w:w="491" w:type="dxa"/>
          </w:tcPr>
          <w:p w:rsidR="005307D9" w:rsidRDefault="005307D9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3.6</w:t>
            </w:r>
          </w:p>
        </w:tc>
        <w:tc>
          <w:tcPr>
            <w:tcW w:w="3040" w:type="dxa"/>
          </w:tcPr>
          <w:p w:rsidR="005307D9" w:rsidRDefault="005307D9" w:rsidP="004D627E">
            <w:pPr>
              <w:spacing w:line="259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Итоговая контрольная работа</w:t>
            </w:r>
          </w:p>
        </w:tc>
        <w:tc>
          <w:tcPr>
            <w:tcW w:w="768" w:type="dxa"/>
          </w:tcPr>
          <w:p w:rsidR="005307D9" w:rsidRDefault="005307D9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5307D9" w:rsidRDefault="005307D9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218" w:type="dxa"/>
          </w:tcPr>
          <w:p w:rsidR="005307D9" w:rsidRDefault="005307D9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91" w:type="dxa"/>
          </w:tcPr>
          <w:p w:rsidR="005307D9" w:rsidRDefault="005307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Письменная работа</w:t>
            </w:r>
          </w:p>
        </w:tc>
        <w:tc>
          <w:tcPr>
            <w:tcW w:w="1623" w:type="dxa"/>
          </w:tcPr>
          <w:p w:rsidR="005307D9" w:rsidRPr="00B6763E" w:rsidRDefault="005307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Тестовые задания</w:t>
            </w:r>
          </w:p>
        </w:tc>
      </w:tr>
    </w:tbl>
    <w:p w:rsidR="00B96D58" w:rsidRPr="00D616C7" w:rsidRDefault="00B96D58" w:rsidP="00B96D58">
      <w:pPr>
        <w:pStyle w:val="a3"/>
        <w:shd w:val="clear" w:color="auto" w:fill="FFFFFF"/>
        <w:spacing w:before="0" w:beforeAutospacing="0" w:after="95" w:afterAutospacing="0"/>
        <w:rPr>
          <w:b/>
          <w:color w:val="000000"/>
          <w:sz w:val="28"/>
          <w:szCs w:val="28"/>
        </w:rPr>
      </w:pPr>
    </w:p>
    <w:p w:rsidR="007321ED" w:rsidRDefault="00551FB6" w:rsidP="00682278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3</w:t>
      </w:r>
      <w:r w:rsidR="0053763F">
        <w:rPr>
          <w:rFonts w:ascii="Times New Roman" w:eastAsia="Times New Roman" w:hAnsi="Times New Roman"/>
          <w:b/>
          <w:sz w:val="28"/>
          <w:szCs w:val="28"/>
        </w:rPr>
        <w:t>. Содержание программы: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Первыйгодобучениямузыкальнойлитературетесносвязансучебнымпредметом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Слушаниемузыки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Егозадачи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продолжаяразвиватьисовершенствоватьнавыкислушаниямузыкииэмоциональнойотзывчивостинамузыку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познакомитьучащихсясосновнымимузыкальнымижанрами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музыкальнымиформами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сформироватьунихнавыкиработысучебникоминотнымматериалом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умениерассказыватьохарактеремузыкальногопроизведенияииспользованныхвнемэлементахмузыкальногоязыка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Длятехучеников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которыепоступиливдетскуюшколуискусстввпервыйклассввозрастеотдесятидодвенадцатилет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изучениемузыкальнойлитературыначинаетсяс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5738B2">
        <w:rPr>
          <w:rFonts w:ascii="Times New Roman" w:hAnsi="Times New Roman"/>
          <w:sz w:val="28"/>
          <w:szCs w:val="28"/>
        </w:rPr>
        <w:t>класса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Учитывая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чтоэтиучащиесянеимеютпредварительнойподготовкипоучебномупредмету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Слушаниемузыки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педагогможетуделитьбольшеевниманиеначальнымтемам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Музыкальнойлитературы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посвященнымсодержаниюмузыкальныхпроизведений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выразительнымсредстваммузыки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Содержаниепервогогодаизучения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Музыкальнойлитературы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даетвозможностьзакрепитьзнания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полученныедетьминауроках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Слушаниямузыки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нановомобразовательномуровне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Обращениекзнакомымученикамтемам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связаннымссодержаниеммузыкальныхпроизведений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выразительнымисредствамимузыки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основнымимузыкальнымижанрамипозволяетввестиновыеважныепонятия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которыеуспешноосваиваютсяпривозвращениикнимнановомматериале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right="202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lastRenderedPageBreak/>
        <w:t>Введение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b/>
          <w:sz w:val="28"/>
          <w:szCs w:val="28"/>
        </w:rPr>
        <w:t>Местомузыкивжизничеловека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серьезная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легкая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Музыкальныевпечатленияучеников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посещениетеатров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концертов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народная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церковная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камерная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концертная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театральная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эстрадная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военная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right="203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Содержаниемузыкальныхпроизведений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Воплощениевмузыкеобразовприроды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сказочныхобразов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чувствихарактерачеловека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различныхсобытий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Содержаниемузыкистольжебогато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какисодержаниедругихвидовискусств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нораскрываетсяоноспомощьюмузыкальныхсредств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Какработатьснотнымипримерамивучебникемузыкальнойлитературы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left="718" w:right="4150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>:</w:t>
      </w:r>
    </w:p>
    <w:p w:rsidR="005307D9" w:rsidRPr="005738B2" w:rsidRDefault="005307D9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Осенняяпеснь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Временагода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Россини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Буря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Севильскийцирюльник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Римский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Тричуда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СказкаоцареСалтане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СечаприКерженце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СказаниеоневидимомградеКитежеидевеФевронии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Мусоргский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Балетневылупившихсяптенцов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Тюильрийскийсад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Картинкисвыставки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Р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Шуман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Пьеро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Арлекин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Флорестан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Эвзебий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Карнавал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Сен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Санс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Кенгуру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Слон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Лебедь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Карнавалживотных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Намненужнавойна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изоратории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Настражемира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682278">
      <w:pPr>
        <w:spacing w:after="0" w:line="240" w:lineRule="auto"/>
        <w:ind w:right="203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Выразительныесредствамузыки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Основныевыразительныесредствамузыкальногоязыка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повторение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мелодия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кантилена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речитатив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лад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специальныелады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целотоннаягамма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гаммаРимскогоКорсакова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ритм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понятиеритмическоеостинато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темп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гармония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последовательностьаккордов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отдельныйаккорд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фактура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унисон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мелодияиаккомпанемент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полифония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аккордовоеизложение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регистр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тембр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</w:t>
      </w:r>
    </w:p>
    <w:p w:rsidR="005307D9" w:rsidRPr="005738B2" w:rsidRDefault="005307D9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Глинка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Патриотическаяпеснь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</w:p>
    <w:p w:rsidR="005307D9" w:rsidRPr="005738B2" w:rsidRDefault="005307D9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Шуберт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Липа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</w:p>
    <w:p w:rsidR="005307D9" w:rsidRPr="005738B2" w:rsidRDefault="005307D9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ГлинкаРечитативизарииСусанина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5738B2">
        <w:rPr>
          <w:rFonts w:ascii="Times New Roman" w:hAnsi="Times New Roman"/>
          <w:sz w:val="28"/>
          <w:szCs w:val="28"/>
        </w:rPr>
        <w:t>ИванСусанин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4 </w:t>
      </w:r>
      <w:r w:rsidRPr="005738B2">
        <w:rPr>
          <w:rFonts w:ascii="Times New Roman" w:hAnsi="Times New Roman"/>
          <w:sz w:val="28"/>
          <w:szCs w:val="28"/>
        </w:rPr>
        <w:t>действие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</w:p>
    <w:p w:rsidR="005307D9" w:rsidRPr="005738B2" w:rsidRDefault="005307D9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ШопенНоктюрндляфортепианоМи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5307D9" w:rsidRPr="005738B2" w:rsidRDefault="005307D9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Сказочка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Дождьирадуга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Детскаямузыка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682278">
      <w:pPr>
        <w:spacing w:after="0" w:line="240" w:lineRule="auto"/>
        <w:ind w:right="-2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Составсимфоническогооркестра</w:t>
      </w:r>
    </w:p>
    <w:p w:rsidR="005307D9" w:rsidRPr="005738B2" w:rsidRDefault="005307D9" w:rsidP="00682278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Четыреосновныегруппыинструментовсимфоническогооркестра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Принципызаписипроизведениядляоркестра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партитура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Тембры</w:t>
      </w:r>
      <w:r w:rsidR="00682278">
        <w:rPr>
          <w:rFonts w:ascii="Times New Roman" w:eastAsia="Times New Roman" w:hAnsi="Times New Roman"/>
          <w:sz w:val="28"/>
          <w:szCs w:val="28"/>
        </w:rPr>
        <w:t>и</w:t>
      </w:r>
      <w:r w:rsidRPr="005738B2">
        <w:rPr>
          <w:rFonts w:ascii="Times New Roman" w:hAnsi="Times New Roman"/>
          <w:sz w:val="28"/>
          <w:szCs w:val="28"/>
        </w:rPr>
        <w:t>нструментов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</w:t>
      </w:r>
      <w:r w:rsidR="00682278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Петяиволк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</w:p>
    <w:p w:rsidR="005307D9" w:rsidRPr="005738B2" w:rsidRDefault="005307D9" w:rsidP="00682278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Б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Бриттен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ВариацииифуганатемуПерселла</w:t>
      </w:r>
      <w:r w:rsidRPr="005738B2">
        <w:rPr>
          <w:rFonts w:ascii="Times New Roman" w:eastAsia="Times New Roman" w:hAnsi="Times New Roman"/>
          <w:sz w:val="28"/>
          <w:szCs w:val="28"/>
        </w:rPr>
        <w:t>» («</w:t>
      </w:r>
      <w:r w:rsidRPr="005738B2">
        <w:rPr>
          <w:rFonts w:ascii="Times New Roman" w:hAnsi="Times New Roman"/>
          <w:sz w:val="28"/>
          <w:szCs w:val="28"/>
        </w:rPr>
        <w:t>Путеводительпооркестру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»). </w:t>
      </w:r>
    </w:p>
    <w:p w:rsidR="00682278" w:rsidRDefault="00682278" w:rsidP="00682278">
      <w:pPr>
        <w:spacing w:after="0" w:line="240" w:lineRule="auto"/>
        <w:ind w:right="-2"/>
        <w:jc w:val="both"/>
        <w:rPr>
          <w:rFonts w:ascii="Times New Roman" w:hAnsi="Times New Roman"/>
          <w:b/>
          <w:sz w:val="28"/>
          <w:szCs w:val="28"/>
        </w:rPr>
      </w:pPr>
    </w:p>
    <w:p w:rsidR="005307D9" w:rsidRPr="005738B2" w:rsidRDefault="005307D9" w:rsidP="00682278">
      <w:pPr>
        <w:spacing w:after="0" w:line="240" w:lineRule="auto"/>
        <w:ind w:right="-2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Тембрыпевческихголосов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Голосапевцов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солистовиголосавхоре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Видыхоров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Различныйсоставхора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Тембрпевческогоголосаихарактергероявмузыкальномспектакле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ПрослушиваниепроизведенийН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Римский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Фрагментыизоперы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Садко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песняСадко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КолыбельнаяВолховы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сценавподводномцарстве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 </w:t>
      </w:r>
      <w:r w:rsidRPr="005738B2">
        <w:rPr>
          <w:rFonts w:ascii="Times New Roman" w:hAnsi="Times New Roman"/>
          <w:sz w:val="28"/>
          <w:szCs w:val="28"/>
        </w:rPr>
        <w:t>илидругогопроизведенияповыборупреподавателя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right="200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Понятиежанравмузыке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b/>
          <w:sz w:val="28"/>
          <w:szCs w:val="28"/>
        </w:rPr>
        <w:t>Основныежанры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– </w:t>
      </w:r>
      <w:r w:rsidRPr="005738B2">
        <w:rPr>
          <w:rFonts w:ascii="Times New Roman" w:hAnsi="Times New Roman"/>
          <w:b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b/>
          <w:sz w:val="28"/>
          <w:szCs w:val="28"/>
        </w:rPr>
        <w:t>марш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b/>
          <w:sz w:val="28"/>
          <w:szCs w:val="28"/>
        </w:rPr>
        <w:t>танец</w:t>
      </w:r>
    </w:p>
    <w:p w:rsidR="005307D9" w:rsidRPr="005738B2" w:rsidRDefault="005307D9" w:rsidP="00682278">
      <w:pPr>
        <w:spacing w:after="0" w:line="240" w:lineRule="auto"/>
        <w:ind w:right="203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b/>
          <w:i/>
          <w:sz w:val="28"/>
          <w:szCs w:val="28"/>
        </w:rPr>
        <w:t>(</w:t>
      </w:r>
      <w:r w:rsidRPr="005738B2">
        <w:rPr>
          <w:rFonts w:ascii="Times New Roman" w:hAnsi="Times New Roman"/>
          <w:sz w:val="28"/>
          <w:szCs w:val="28"/>
        </w:rPr>
        <w:t>повторение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)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Понятиеомузыкальныхжанрах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Вокальныеиинструментальныежанры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Песенность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маршевость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танцевальность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right="202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b/>
          <w:sz w:val="28"/>
          <w:szCs w:val="28"/>
        </w:rPr>
        <w:t>Куплетнаяформавпеснях</w:t>
      </w:r>
    </w:p>
    <w:p w:rsidR="005307D9" w:rsidRPr="005738B2" w:rsidRDefault="005307D9" w:rsidP="00682278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Причиныпопулярностижанрапесни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Народнаяпесня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сочиненнаякомпозитором</w:t>
      </w:r>
      <w:r w:rsidRPr="005738B2">
        <w:rPr>
          <w:rFonts w:ascii="Times New Roman" w:eastAsia="Times New Roman" w:hAnsi="Times New Roman"/>
          <w:sz w:val="28"/>
          <w:szCs w:val="28"/>
        </w:rPr>
        <w:t>; «</w:t>
      </w:r>
      <w:r w:rsidRPr="005738B2">
        <w:rPr>
          <w:rFonts w:ascii="Times New Roman" w:hAnsi="Times New Roman"/>
          <w:sz w:val="28"/>
          <w:szCs w:val="28"/>
        </w:rPr>
        <w:t>авторская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Воплощениеразличныхчувств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настроений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событийвтекстахимузыкепесен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Строениепесни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куплетнаяформа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запев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припев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заключение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проигрыш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вокализ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акапелла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682278" w:rsidRDefault="005307D9" w:rsidP="00682278">
      <w:pPr>
        <w:spacing w:after="0" w:line="240" w:lineRule="auto"/>
        <w:ind w:left="-5" w:right="-2"/>
        <w:jc w:val="both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ПрослушиваниепроизведенийРусскаянароднаяпесня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Дубинушка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Дунаевский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Маршвеселыхребят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МояМосква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Александров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Священнаявойна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Тухманов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ДеньПобеды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Островский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Пустьвсегдабудетсолнце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Шостакович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Родинаслышит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</w:p>
    <w:p w:rsidR="005307D9" w:rsidRPr="005738B2" w:rsidRDefault="005307D9" w:rsidP="00682278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Песнисовременныхкомпозиторов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eastAsia="Times New Roman" w:hAnsi="Times New Roman"/>
          <w:sz w:val="28"/>
          <w:szCs w:val="28"/>
        </w:rPr>
        <w:tab/>
      </w:r>
      <w:r w:rsidRPr="005738B2">
        <w:rPr>
          <w:rFonts w:ascii="Times New Roman" w:hAnsi="Times New Roman"/>
          <w:sz w:val="28"/>
          <w:szCs w:val="28"/>
        </w:rPr>
        <w:t>авторскиепесниповыборупреподавателя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right="202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Марш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b/>
          <w:sz w:val="28"/>
          <w:szCs w:val="28"/>
        </w:rPr>
        <w:t>танец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b/>
          <w:sz w:val="28"/>
          <w:szCs w:val="28"/>
        </w:rPr>
        <w:t>Трехчастнаяформавмаршахитанцах</w:t>
      </w:r>
    </w:p>
    <w:p w:rsidR="005307D9" w:rsidRPr="005738B2" w:rsidRDefault="005307D9" w:rsidP="00682278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Связьмузыкисдвижением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Отличиямаршаитанца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Разновидностимарша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торжественные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военно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строевые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спортивные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траурные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походные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детские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марши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Танецкакпластическийвидискусстваикакмузыкальноепроизведение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Народноепроисхождениебольшинстватанцев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Исторические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бальные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современныетанцы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Музыкальныеособенностимарша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проявляющиесявтемпе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размере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ритме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фактуре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музыкальномстроении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Характерныемузыкальныеособенностиразличныхтанцев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темп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размер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особенностиритма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аккомпанемента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Понятиетрехчастнаяформасрепризой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перваячасть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5738B2">
        <w:rPr>
          <w:rFonts w:ascii="Times New Roman" w:hAnsi="Times New Roman"/>
          <w:sz w:val="28"/>
          <w:szCs w:val="28"/>
        </w:rPr>
        <w:t>основнаятема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середина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реприза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 </w:t>
      </w:r>
    </w:p>
    <w:p w:rsidR="005307D9" w:rsidRPr="005738B2" w:rsidRDefault="005307D9" w:rsidP="00682278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ПрокофьевМаршизсборника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Детскаямузыка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МендельсонПеснябезслов№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27, «</w:t>
      </w:r>
      <w:r w:rsidRPr="005738B2">
        <w:rPr>
          <w:rFonts w:ascii="Times New Roman" w:hAnsi="Times New Roman"/>
          <w:sz w:val="28"/>
          <w:szCs w:val="28"/>
        </w:rPr>
        <w:t>Свадебныймарш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измузыкиккомедииВ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Шекспира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Сонвлетнююночь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ВердиМаршизоперы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Аида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Соловьев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Седой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Маршнахимовцев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ЧайковскийКамаринскаяиз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Детскогоальбома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Трепакизбалета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Щелкунчик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Даргомыжский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Малороссийскийказачок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Рубинштейн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Лезгинка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Демон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Э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Григ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Норвежскийтанец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Лямажор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БоккериниМенуэт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СкарлаттиГавот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ВеберВальсизоперы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Волшебныйстрелок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</w:p>
    <w:p w:rsidR="005307D9" w:rsidRPr="005738B2" w:rsidRDefault="005307D9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Б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СметанаПолькаизоперы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Проданнаяневеста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ВенявскийМазурка</w:t>
      </w:r>
      <w:r w:rsidR="00682278">
        <w:rPr>
          <w:rFonts w:ascii="Times New Roman" w:eastAsia="Times New Roman" w:hAnsi="Times New Roman"/>
          <w:sz w:val="28"/>
          <w:szCs w:val="28"/>
        </w:rPr>
        <w:t xml:space="preserve"> д</w:t>
      </w:r>
      <w:r w:rsidRPr="005738B2">
        <w:rPr>
          <w:rFonts w:ascii="Times New Roman" w:hAnsi="Times New Roman"/>
          <w:sz w:val="28"/>
          <w:szCs w:val="28"/>
        </w:rPr>
        <w:t>ляскрипкиифортепиано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ОгиньскийПолонезляминор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ГлиэрЧарльстонизбалета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Красныймак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6822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307D9" w:rsidRPr="005738B2" w:rsidRDefault="005307D9" w:rsidP="00682278">
      <w:pPr>
        <w:spacing w:after="0" w:line="240" w:lineRule="auto"/>
        <w:ind w:left="214" w:right="406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Народнаяпеснявпроизведенияхрусскихкомпозиторов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left="214" w:right="406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Сборникирусскихнародныхпесен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left="214" w:right="406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Музыкальныежанры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: </w:t>
      </w:r>
      <w:r w:rsidRPr="005738B2">
        <w:rPr>
          <w:rFonts w:ascii="Times New Roman" w:hAnsi="Times New Roman"/>
          <w:b/>
          <w:sz w:val="28"/>
          <w:szCs w:val="28"/>
        </w:rPr>
        <w:t>вариации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Pr="005738B2">
        <w:rPr>
          <w:rFonts w:ascii="Times New Roman" w:hAnsi="Times New Roman"/>
          <w:b/>
          <w:sz w:val="28"/>
          <w:szCs w:val="28"/>
        </w:rPr>
        <w:t>квартет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Pr="005738B2">
        <w:rPr>
          <w:rFonts w:ascii="Times New Roman" w:hAnsi="Times New Roman"/>
          <w:b/>
          <w:sz w:val="28"/>
          <w:szCs w:val="28"/>
        </w:rPr>
        <w:t>концерт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Pr="005738B2">
        <w:rPr>
          <w:rFonts w:ascii="Times New Roman" w:hAnsi="Times New Roman"/>
          <w:b/>
          <w:sz w:val="28"/>
          <w:szCs w:val="28"/>
        </w:rPr>
        <w:t>сюита</w:t>
      </w:r>
    </w:p>
    <w:p w:rsidR="005307D9" w:rsidRPr="005738B2" w:rsidRDefault="005307D9" w:rsidP="00682278">
      <w:pPr>
        <w:spacing w:after="62" w:line="240" w:lineRule="auto"/>
        <w:jc w:val="both"/>
        <w:rPr>
          <w:rFonts w:ascii="Times New Roman" w:hAnsi="Times New Roman"/>
          <w:sz w:val="28"/>
          <w:szCs w:val="28"/>
        </w:rPr>
      </w:pPr>
    </w:p>
    <w:p w:rsidR="005307D9" w:rsidRPr="005738B2" w:rsidRDefault="005307D9" w:rsidP="00682278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Понятие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музыкальныйфольклор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вокальныйиинструментальный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аранжировка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обработка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Жанрынародныхпесен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сборникинародныхпесенМ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Балакирева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Римского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Значениесборниковнародныхпесен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Цитированиенародныхмелодийвпроизведенияхкомпозиторов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близостьмузыкальногоязыкарусскихкомпозиторовнароднойпесне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Знакомствосмузыкальнойформойвариаций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варьированнымикуплетами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квартет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концерт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сюита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682278">
      <w:pPr>
        <w:spacing w:after="0" w:line="240" w:lineRule="auto"/>
        <w:ind w:left="-5" w:right="-2" w:firstLine="714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ПрослушиваниепроизведенийНародныепесни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Эй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ухнем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Какзаречкою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дазаДарьею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Средидолиныровныя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ГлинкаВариациинарусскуюнароднуюпесню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Средидолиныровныя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МусоргскийПесняМарфыизоперы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Хованщина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Римский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КорсаковПесняСадкосхоромизоперы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Садко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II </w:t>
      </w:r>
      <w:r w:rsidRPr="005738B2">
        <w:rPr>
          <w:rFonts w:ascii="Times New Roman" w:hAnsi="Times New Roman"/>
          <w:sz w:val="28"/>
          <w:szCs w:val="28"/>
        </w:rPr>
        <w:t>частьизПервогострунногоквартета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финалПервогоконцертадляфортепианосоркестром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Лядов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8 </w:t>
      </w:r>
      <w:r w:rsidRPr="005738B2">
        <w:rPr>
          <w:rFonts w:ascii="Times New Roman" w:hAnsi="Times New Roman"/>
          <w:sz w:val="28"/>
          <w:szCs w:val="28"/>
        </w:rPr>
        <w:t>русскихнародныхпесендляоркестра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right="202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Программно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-</w:t>
      </w:r>
      <w:r w:rsidRPr="005738B2">
        <w:rPr>
          <w:rFonts w:ascii="Times New Roman" w:hAnsi="Times New Roman"/>
          <w:b/>
          <w:sz w:val="28"/>
          <w:szCs w:val="28"/>
        </w:rPr>
        <w:t>изобразительнаямузыка</w:t>
      </w:r>
    </w:p>
    <w:p w:rsidR="005307D9" w:rsidRPr="005738B2" w:rsidRDefault="005307D9" w:rsidP="00682278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программнаямузыка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звукоизобразительность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звукоподражание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Рольназванияилитературногопредисловиявпрограммноймузыке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Понятиециклавмузыке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Лядов</w:t>
      </w:r>
      <w:r w:rsidR="00682278">
        <w:rPr>
          <w:rFonts w:ascii="Times New Roman" w:hAnsi="Times New Roman"/>
          <w:sz w:val="28"/>
          <w:szCs w:val="28"/>
        </w:rPr>
        <w:t>,</w:t>
      </w:r>
      <w:r w:rsidR="00682278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Кикимора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фрагмент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Л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ванБетховенСимфония№</w:t>
      </w:r>
      <w:r w:rsidRPr="005738B2">
        <w:rPr>
          <w:rFonts w:ascii="Times New Roman" w:eastAsia="Times New Roman" w:hAnsi="Times New Roman"/>
          <w:sz w:val="28"/>
          <w:szCs w:val="28"/>
        </w:rPr>
        <w:t>6 «</w:t>
      </w:r>
      <w:r w:rsidRPr="005738B2">
        <w:rPr>
          <w:rFonts w:ascii="Times New Roman" w:hAnsi="Times New Roman"/>
          <w:sz w:val="28"/>
          <w:szCs w:val="28"/>
        </w:rPr>
        <w:t>Пасторальная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2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фрагмент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Натройке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Временагода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Мусоргский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Избушканакурьихножках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Картинкисвыставки</w:t>
      </w:r>
      <w:r w:rsidRPr="005738B2">
        <w:rPr>
          <w:rFonts w:ascii="Times New Roman" w:eastAsia="Times New Roman" w:hAnsi="Times New Roman"/>
          <w:sz w:val="28"/>
          <w:szCs w:val="28"/>
        </w:rPr>
        <w:t>», 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ПрокофьевСюита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Зимнийкостер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5307D9" w:rsidRPr="005738B2" w:rsidRDefault="005307D9" w:rsidP="00682278">
      <w:pPr>
        <w:spacing w:after="0" w:line="240" w:lineRule="auto"/>
        <w:ind w:right="203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Музыкавтеатре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Театркаквидискусства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Театральныежанры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Различнаярольмузыкивмузыкальномидраматическомтеатре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left="515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Музыкавдраматическомтеатре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Значениемузыкивдраматическомспектакле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Каксоздаетсямузыкакдраматическомуспектаклю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какиемузыкальныежанрымогутбытьиспользованы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ЗнакомствоспроизведениемГ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Ибсена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ПерГюнт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имузыкойЭ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Григакэтомуспектаклю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СюитыЭ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Грига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составленныекомпозиторомизотдельныхномеровмузыкикдраме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Подробныйразборпьеспервойсюитыи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ПесниСольвейг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682278">
      <w:pPr>
        <w:spacing w:after="0" w:line="24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</w:t>
      </w:r>
    </w:p>
    <w:p w:rsidR="005307D9" w:rsidRPr="005738B2" w:rsidRDefault="005307D9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Э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Григ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Утро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СмертьОзе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ТанецАнитры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Впещерегорногокороля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ПесняСольвейг</w:t>
      </w:r>
      <w:r w:rsidRPr="005738B2">
        <w:rPr>
          <w:rFonts w:ascii="Times New Roman" w:eastAsia="Times New Roman" w:hAnsi="Times New Roman"/>
          <w:sz w:val="28"/>
          <w:szCs w:val="28"/>
        </w:rPr>
        <w:t>».</w:t>
      </w:r>
    </w:p>
    <w:p w:rsidR="005307D9" w:rsidRPr="005738B2" w:rsidRDefault="005307D9" w:rsidP="00682278">
      <w:pPr>
        <w:spacing w:after="0" w:line="240" w:lineRule="auto"/>
        <w:ind w:right="205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Балет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Особенностибалетакактеатральноговидаискусств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Значениетанцаипантомимывбалете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Значениемузыкивбалете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5738B2">
        <w:rPr>
          <w:rFonts w:ascii="Times New Roman" w:hAnsi="Times New Roman"/>
          <w:sz w:val="28"/>
          <w:szCs w:val="28"/>
        </w:rPr>
        <w:t>создательрусскогоклассическогобалета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Балет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Щелкунчик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 </w:t>
      </w:r>
      <w:r w:rsidRPr="005738B2">
        <w:rPr>
          <w:rFonts w:ascii="Times New Roman" w:hAnsi="Times New Roman"/>
          <w:sz w:val="28"/>
          <w:szCs w:val="28"/>
        </w:rPr>
        <w:t>сюжет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содержание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построениебалета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Дивертисмент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ПодробныйразборМаршаитанцевдивертисмента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Новыйинструментворкестре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челеста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ПрослушиваниепроизведенийП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Марш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Арабскийтанец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Китайскийтанец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Танецпастушков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ТанецфеиДраже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Щелкунчик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5307D9" w:rsidRPr="005738B2" w:rsidRDefault="005307D9" w:rsidP="00682278">
      <w:pPr>
        <w:spacing w:after="0" w:line="240" w:lineRule="auto"/>
        <w:ind w:right="204"/>
        <w:jc w:val="center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Опера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Операкаксинтетическийвидискусства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соединяющийтеатримузыку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пениеитанец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игруактеровисценическоеоформление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Ведущаярольмузыкивопере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Содержаниеоперы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оперныесюжеты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исторические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бытовые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сказочные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лирические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Понятие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либреттооперы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Структураоперы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действия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картины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Рольоркестравопере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значениеувертюры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Сольныеномеравопере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разновидности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видыансамблей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5738B2">
        <w:rPr>
          <w:rFonts w:ascii="Times New Roman" w:hAnsi="Times New Roman"/>
          <w:sz w:val="28"/>
          <w:szCs w:val="28"/>
        </w:rPr>
        <w:t>различныесоставыхора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самостоятельныеоркестровыефрагменты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РазборсодержанияипостроенияоперыМ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Глинки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РусланиЛюдмила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Разборотдельныхномеровизоперы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канон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</w:p>
    <w:p w:rsidR="005307D9" w:rsidRPr="005738B2" w:rsidRDefault="005307D9" w:rsidP="00682278">
      <w:pPr>
        <w:spacing w:after="116" w:line="240" w:lineRule="auto"/>
        <w:ind w:left="-5" w:right="186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рондо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речитатив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ариозо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682278">
      <w:pPr>
        <w:spacing w:after="124" w:line="240" w:lineRule="auto"/>
        <w:ind w:left="-5" w:right="4150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</w:t>
      </w:r>
    </w:p>
    <w:p w:rsidR="005307D9" w:rsidRPr="005738B2" w:rsidRDefault="005307D9" w:rsidP="00682278">
      <w:pPr>
        <w:spacing w:line="240" w:lineRule="auto"/>
        <w:ind w:left="-5" w:right="186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Глинка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Фрагментыоперы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РусланиЛюдмила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5738B2">
        <w:rPr>
          <w:rFonts w:ascii="Times New Roman" w:hAnsi="Times New Roman"/>
          <w:sz w:val="28"/>
          <w:szCs w:val="28"/>
        </w:rPr>
        <w:t>увертюра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ВтораяпесняБаяна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СценапохищенияЛюдмилыиз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АрияФарлафа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АрияРусланаиз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персидскийхориз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АрияЛюдмилы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МаршЧерномора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Восточныетанцыиз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Ахты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светЛюдмила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5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Default="005307D9" w:rsidP="005307D9">
      <w:pPr>
        <w:spacing w:after="140" w:line="259" w:lineRule="auto"/>
        <w:rPr>
          <w:rFonts w:ascii="Times New Roman" w:eastAsia="Times New Roman" w:hAnsi="Times New Roman"/>
          <w:sz w:val="28"/>
          <w:szCs w:val="28"/>
        </w:rPr>
      </w:pPr>
    </w:p>
    <w:p w:rsidR="00682278" w:rsidRPr="005738B2" w:rsidRDefault="00682278" w:rsidP="005307D9">
      <w:pPr>
        <w:spacing w:after="140" w:line="259" w:lineRule="auto"/>
        <w:rPr>
          <w:rFonts w:ascii="Times New Roman" w:hAnsi="Times New Roman"/>
          <w:sz w:val="28"/>
          <w:szCs w:val="28"/>
        </w:rPr>
      </w:pPr>
    </w:p>
    <w:p w:rsidR="005307D9" w:rsidRPr="005738B2" w:rsidRDefault="005738B2" w:rsidP="00682278">
      <w:pPr>
        <w:spacing w:after="115" w:line="240" w:lineRule="auto"/>
        <w:ind w:left="167" w:right="36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u w:val="single" w:color="000000"/>
        </w:rPr>
        <w:t>Музыкальная литература зарубежных стран</w:t>
      </w:r>
    </w:p>
    <w:p w:rsidR="005307D9" w:rsidRPr="005738B2" w:rsidRDefault="005307D9" w:rsidP="00682278">
      <w:pPr>
        <w:spacing w:after="115" w:line="240" w:lineRule="auto"/>
        <w:ind w:left="167" w:right="357"/>
        <w:jc w:val="center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>(</w:t>
      </w:r>
      <w:r w:rsidRPr="005738B2">
        <w:rPr>
          <w:rFonts w:ascii="Times New Roman" w:hAnsi="Times New Roman"/>
          <w:sz w:val="28"/>
          <w:szCs w:val="28"/>
          <w:u w:val="single" w:color="000000"/>
        </w:rPr>
        <w:t>второйитретийгодыобучения</w:t>
      </w: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>)</w:t>
      </w:r>
    </w:p>
    <w:p w:rsidR="005307D9" w:rsidRPr="005738B2" w:rsidRDefault="005307D9" w:rsidP="00682278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Второйитретийгодобучениямузыкальнойлитературеявляютсябазовымидляформированияуучащихсязнанийомузыкальныхжанрахиформах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Важнойзадачейстановитсяразвитиеисторическогомышления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учащиесядолжныпредставлятьсебепоследовательнуюсменукультурныхэпох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причемнетольковмиремузыки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ноивдругихвидахискусства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Главнаязадачапредметасостоитвтом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чтобыинтересыучениковвитогестановилисьширезаданногоминимума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чтобыобщениесмузыкой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историей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литературой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живописьюсталидлянихнеобходимостью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Благодаряувеличениюсроковосвоенияучебногопредмета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Музыкальнаялитература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предусмотренномуфедеральнымигосударственнымитребованиями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появляетсявозможностьувеличитьвремянаизучение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Музыкальнойлитературызарубежныхстран</w:t>
      </w:r>
      <w:r w:rsidRPr="005738B2">
        <w:rPr>
          <w:rFonts w:ascii="Times New Roman" w:eastAsia="Times New Roman" w:hAnsi="Times New Roman"/>
          <w:sz w:val="28"/>
          <w:szCs w:val="28"/>
        </w:rPr>
        <w:t>» - 2-</w:t>
      </w:r>
      <w:r w:rsidRPr="005738B2">
        <w:rPr>
          <w:rFonts w:ascii="Times New Roman" w:hAnsi="Times New Roman"/>
          <w:sz w:val="28"/>
          <w:szCs w:val="28"/>
        </w:rPr>
        <w:t>йгодобученияипервоеполугодие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3-</w:t>
      </w:r>
      <w:r w:rsidRPr="005738B2">
        <w:rPr>
          <w:rFonts w:ascii="Times New Roman" w:hAnsi="Times New Roman"/>
          <w:sz w:val="28"/>
          <w:szCs w:val="28"/>
        </w:rPr>
        <w:t>гогодаобучения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Вцентревниманиякурсанаходятсятемы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Жизньитворчество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Баха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Гайдна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Моцарта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ванБетховена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Шуберта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Шопена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Каждаяизэтихтемпредполагаетзнакомствосбиографиейкомпозитора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сособенностямиеготворческогонаследия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подробныйразборипрослушиваниенесколькихпроизведений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lastRenderedPageBreak/>
        <w:t>Вспискемузыкальныхпроизведенийтакжеприводятсявариантысочиненийкомпозиторов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данныедляболееширокогоознакомления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которыеможноиспользоватьнабиографическихурокахилирекомендоватьученикамдлясамостоятельногопрослушивания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Остальныетемыкурсаявляютсяознакомительными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внихпредставленобзоропределеннойэпохииупомянутынаиболеезначительныеявлениявмузыкальнойжизни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right="-2" w:firstLine="567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ИсторияразвитиямузыкиотДревнейГрециидоэпохибарокко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КурсначинаетсясознакомленияучениковсмузыкальнойкультуройДревнейГреции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Историявозникновениянотногописьма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ГвидоАретинский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Изучениесведенийомузыке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инструментах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жанрах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формахит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.) </w:t>
      </w:r>
      <w:r w:rsidRPr="005738B2">
        <w:rPr>
          <w:rFonts w:ascii="Times New Roman" w:hAnsi="Times New Roman"/>
          <w:sz w:val="28"/>
          <w:szCs w:val="28"/>
        </w:rPr>
        <w:t>СредневековьяиРенессанса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ДляознакомлениярекомендуетсяпрослушиваниенебольшихфрагментовтанцевальнойивокальноймузыкимастеровэпохиВозрождения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диЛассо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Монтеверди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Преториус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Жанекенит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.). </w:t>
      </w:r>
    </w:p>
    <w:p w:rsidR="005307D9" w:rsidRPr="005738B2" w:rsidRDefault="005307D9" w:rsidP="00682278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Музыкальнаякультурыэпохибарокко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итальянскаяшкола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Значениеинструментальноймузыкивэпохубарокко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Возникновениеоперы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КраткаяхарактеристикатворчестваВивальди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Дляознакомлениярекомендуетсяпрослушиваниеодногоизконцертовиз</w:t>
      </w:r>
      <w:r w:rsidR="00682278">
        <w:rPr>
          <w:rFonts w:ascii="Times New Roman" w:eastAsia="Times New Roman" w:hAnsi="Times New Roman"/>
          <w:sz w:val="28"/>
          <w:szCs w:val="28"/>
        </w:rPr>
        <w:t>ц</w:t>
      </w:r>
      <w:r w:rsidRPr="005738B2">
        <w:rPr>
          <w:rFonts w:ascii="Times New Roman" w:hAnsi="Times New Roman"/>
          <w:sz w:val="28"/>
          <w:szCs w:val="28"/>
        </w:rPr>
        <w:t>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Временагода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ИоганнСебастьянБах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Жизненныйитворческийпуть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РаботаБахаорганистом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придворныммузыкантом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канторомвразныхгородахГермании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ОзнакомлениесисториейРеформации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Спецификаустройстваоргана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клавесина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клавикорда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Принципыиспользованияорганноймузыкивцерковнойслужбе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Инвенции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УникальноеучебноепособиедляначинающихисполнителейнаклавиреХорошотемперированныйклавир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принципорганизациицикла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Проблемасоотношенияпрелюдииифуги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Спецификаорганизацииполифоническойформы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тема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противосложение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интермедияит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.). </w:t>
      </w:r>
      <w:r w:rsidRPr="005738B2">
        <w:rPr>
          <w:rFonts w:ascii="Times New Roman" w:hAnsi="Times New Roman"/>
          <w:sz w:val="28"/>
          <w:szCs w:val="28"/>
        </w:rPr>
        <w:t>Инструментальныесюиты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историяформированияцикла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обязательныеидополнительныетанцы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ПрослушиваниепроизведенийХоральнаяпрелюдияфаминор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Токкатаифугареминордляоргана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ДвухголосныеинвенцииДомажор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Фамажор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Прелюдияифугадоминориз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5738B2">
        <w:rPr>
          <w:rFonts w:ascii="Times New Roman" w:hAnsi="Times New Roman"/>
          <w:sz w:val="28"/>
          <w:szCs w:val="28"/>
        </w:rPr>
        <w:t>томаХТК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Французскаяюитадоминор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ДляознакомленияХоральнаяпрелюдияМи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="00057E15">
        <w:rPr>
          <w:rFonts w:ascii="Times New Roman" w:eastAsia="Times New Roman" w:hAnsi="Times New Roman"/>
          <w:sz w:val="28"/>
          <w:szCs w:val="28"/>
        </w:rPr>
        <w:t>Т</w:t>
      </w:r>
      <w:r w:rsidRPr="005738B2">
        <w:rPr>
          <w:rFonts w:ascii="Times New Roman" w:hAnsi="Times New Roman"/>
          <w:sz w:val="28"/>
          <w:szCs w:val="28"/>
        </w:rPr>
        <w:t>рехголоснаяинвенциясиминор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ПрелюдияифугаДомажориз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5738B2">
        <w:rPr>
          <w:rFonts w:ascii="Times New Roman" w:hAnsi="Times New Roman"/>
          <w:sz w:val="28"/>
          <w:szCs w:val="28"/>
        </w:rPr>
        <w:t>томаХТК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Фрагментысюит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партит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сонатдляскрипкиидлявиолончелисоло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СовременникиИ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Баха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Гендель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КраткоеизложениебиографииГ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Генделя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Влияниеитальянскойшколынаеготворчество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основныежанры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ДляознакомлениярекомендуетсяпрослушиваниеотрывковизоперногонаследияГ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Генделяилиегоконцертов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Классицизм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возникновениеиобновлениеинструментальныхжанровиформ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Основныепринципыновогостилевогонаправления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Сонатныйциклисимфоническийцикл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ихкардинальноеотличиеотпредшествующихжанровиформ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lastRenderedPageBreak/>
        <w:t>Переосмыслениедраматургииформыпроизведения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Составсимфоническогооркестра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Мангеймскаяшкола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Венскиеклассики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Великаяфранцузскаяреволюция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Французскиеэнциклопедисты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Реформаоперногожанра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ТворчествоХ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Глюка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сутьегореформы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драматизациямузыкальногоспектакля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057E15" w:rsidRDefault="005307D9" w:rsidP="00057E15">
      <w:pPr>
        <w:spacing w:after="0" w:line="240" w:lineRule="auto"/>
        <w:ind w:right="187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ДляознакомлениярекомендуетсяпрослушиваниеотрывковизоперыГлюка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Орфей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Хориз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сценасфуриямииз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ПотеряляЭвридику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») </w:t>
      </w:r>
      <w:r w:rsidRPr="005738B2">
        <w:rPr>
          <w:rFonts w:ascii="Times New Roman" w:hAnsi="Times New Roman"/>
          <w:sz w:val="28"/>
          <w:szCs w:val="28"/>
        </w:rPr>
        <w:t>ЙозефГайдн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Жизненныйитворческийпуть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«</w:t>
      </w:r>
      <w:r w:rsidRPr="005738B2">
        <w:rPr>
          <w:rFonts w:ascii="Times New Roman" w:hAnsi="Times New Roman"/>
          <w:sz w:val="28"/>
          <w:szCs w:val="28"/>
        </w:rPr>
        <w:t>музыкальныйперекресток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Европы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Судьбапридворногомузыканта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ПоездкавАнглию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Ознакомлениесоспецификойстроениясонатно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симфоническогоцикланапримересимфонииМи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(1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сонатнаяформа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2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5738B2">
        <w:rPr>
          <w:rFonts w:ascii="Times New Roman" w:hAnsi="Times New Roman"/>
          <w:sz w:val="28"/>
          <w:szCs w:val="28"/>
        </w:rPr>
        <w:t>двойныевариации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3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5738B2">
        <w:rPr>
          <w:rFonts w:ascii="Times New Roman" w:hAnsi="Times New Roman"/>
          <w:sz w:val="28"/>
          <w:szCs w:val="28"/>
        </w:rPr>
        <w:t>менуэт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финал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Эволюцияклавирноймузыки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Строениеклассическойсонаты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Подробныйразборстроенияитональногопланасонатнойформы</w:t>
      </w:r>
      <w:r w:rsidR="00057E15">
        <w:rPr>
          <w:rFonts w:ascii="Times New Roman" w:eastAsia="Times New Roman" w:hAnsi="Times New Roman"/>
          <w:sz w:val="28"/>
          <w:szCs w:val="28"/>
        </w:rPr>
        <w:t>п</w:t>
      </w:r>
      <w:r w:rsidRPr="005738B2">
        <w:rPr>
          <w:rFonts w:ascii="Times New Roman" w:hAnsi="Times New Roman"/>
          <w:sz w:val="28"/>
          <w:szCs w:val="28"/>
        </w:rPr>
        <w:t>рослушиваниепроизведенийСимфонияМи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всечасти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СонатыРемажоримиминор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Дляознакомления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Прощальная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финал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right="187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ВольфгангАмадейМоцарт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Жизненныйитворческийпуть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Чудо-ребенок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поездкавИталию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трудностиустройства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разрывсзальцбургскимархиепископом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Венскийпериоджизниитворчества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Основныежанрытворчества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СимфоническоетворчествоВ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Моцарта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057E15">
      <w:pPr>
        <w:spacing w:after="0" w:line="240" w:lineRule="auto"/>
        <w:ind w:left="-5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Лирико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драматическийхарактерсимфониисоль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СвадьбаФигаро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сравнениеспервоисточникомБомарше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Функцияувертюры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Сольныехарактеристикиглавныхгероев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КлавирноетворчествоВ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Моцарта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057E15">
      <w:pPr>
        <w:tabs>
          <w:tab w:val="left" w:pos="5387"/>
        </w:tabs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ПрослушиваниепроизведенийСимфониясольминор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всечасти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СвадьбаФигаро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увертюра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АрияФигаро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двеарииКерубино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арияСюзанны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повыборупреподавателя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СонатаЛямажор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ДляознакомленияУвертюрыкоперам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ДонЖуан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Волшебнаяфлейта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Реквием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фрагментыЛюдвигванБетховен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Жизненныйитворческийпуть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ЮностьвБонне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ВлияниеидейВеликойфранцузскойбуржуазнойреволюциинамировоззрениеитворчествоЛ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ВанБетховена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ЖизньвВене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Трагедияжизни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глухота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Основныежанрытворчества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Фортепианныесонаты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новыйстильпианизма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Патетическая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соната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ПринципымонотематизмавСимфонии№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5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Изменениежанравструктуресимфоническогоцикла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5738B2">
        <w:rPr>
          <w:rFonts w:ascii="Times New Roman" w:hAnsi="Times New Roman"/>
          <w:sz w:val="28"/>
          <w:szCs w:val="28"/>
        </w:rPr>
        <w:t>заменаменуэтанаскерцо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Программныйсимфонизм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театральнаямузыкакдрамеИ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Гете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Эгмонт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 </w:t>
      </w:r>
    </w:p>
    <w:p w:rsidR="005307D9" w:rsidRPr="005738B2" w:rsidRDefault="005307D9" w:rsidP="00057E15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ПрослушиваниепроизведенийСоната№</w:t>
      </w:r>
      <w:r w:rsidR="00057E15">
        <w:rPr>
          <w:rFonts w:ascii="Times New Roman" w:eastAsia="Times New Roman" w:hAnsi="Times New Roman"/>
          <w:sz w:val="28"/>
          <w:szCs w:val="28"/>
        </w:rPr>
        <w:t xml:space="preserve">8 </w:t>
      </w:r>
      <w:r w:rsidRPr="005738B2">
        <w:rPr>
          <w:rFonts w:ascii="Times New Roman" w:hAnsi="Times New Roman"/>
          <w:sz w:val="28"/>
          <w:szCs w:val="28"/>
        </w:rPr>
        <w:t>Патетическая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Симфония№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5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УвертюраизмузыкикдрамеИ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Гете</w:t>
      </w:r>
      <w:r w:rsidR="00057E15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Эгмонт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057E15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ДляознакомленияСонатадляфортепиано№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14, 1 </w:t>
      </w:r>
      <w:r w:rsidRPr="005738B2">
        <w:rPr>
          <w:rFonts w:ascii="Times New Roman" w:hAnsi="Times New Roman"/>
          <w:sz w:val="28"/>
          <w:szCs w:val="28"/>
        </w:rPr>
        <w:t>ч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Сонатадляфортепиано№</w:t>
      </w:r>
      <w:r w:rsidRPr="005738B2">
        <w:rPr>
          <w:rFonts w:ascii="Times New Roman" w:eastAsia="Times New Roman" w:hAnsi="Times New Roman"/>
          <w:sz w:val="28"/>
          <w:szCs w:val="28"/>
        </w:rPr>
        <w:t>23, 1</w:t>
      </w:r>
      <w:r w:rsidRPr="005738B2">
        <w:rPr>
          <w:rFonts w:ascii="Times New Roman" w:hAnsi="Times New Roman"/>
          <w:sz w:val="28"/>
          <w:szCs w:val="28"/>
        </w:rPr>
        <w:t>ч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Симфония№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9, </w:t>
      </w:r>
      <w:r w:rsidRPr="005738B2">
        <w:rPr>
          <w:rFonts w:ascii="Times New Roman" w:hAnsi="Times New Roman"/>
          <w:sz w:val="28"/>
          <w:szCs w:val="28"/>
        </w:rPr>
        <w:t>финал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5738B2">
        <w:rPr>
          <w:rFonts w:ascii="Times New Roman" w:hAnsi="Times New Roman"/>
          <w:sz w:val="28"/>
          <w:szCs w:val="28"/>
        </w:rPr>
        <w:t>Симфония№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6 «</w:t>
      </w:r>
      <w:r w:rsidRPr="005738B2">
        <w:rPr>
          <w:rFonts w:ascii="Times New Roman" w:hAnsi="Times New Roman"/>
          <w:sz w:val="28"/>
          <w:szCs w:val="28"/>
        </w:rPr>
        <w:t>Пасторальная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057E15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Романтизмвмузыке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Новыйстиль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новаяфилософия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условияипредпосылкивозникновения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Новаятематика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новыесюжеты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природа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фантастика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история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лирика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темаодиночества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романтическийгерой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Новыежанры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фортепианнаяивокальнаяминиатюра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циклыпесен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пьес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Дляознакомления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>: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Мендельсон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Песнибезслов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повыборупреподавателя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Концертдляскрипкисоркестром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1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ФранцШуберт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Жизненныйитворческийпуть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Возрастаниезначимостивокальнойминиатюрывтворчествекомпозиторов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романтиков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балладыивокальныециклыШуберта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новаторствовсоотношениимелодииисопровождения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вниманиекпоэтическомутексту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варьированныекуплеты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сквозноестроение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Новыефортепианныежанры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экспромты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музыкальныемоменты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Новаятрактовкасимфоническогоцикла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спецификапесенноготематизмавсимфоническоймузыке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5738B2">
        <w:rPr>
          <w:rFonts w:ascii="Times New Roman" w:hAnsi="Times New Roman"/>
          <w:sz w:val="28"/>
          <w:szCs w:val="28"/>
        </w:rPr>
        <w:t>Неоконченная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 </w:t>
      </w:r>
    </w:p>
    <w:p w:rsidR="005307D9" w:rsidRPr="005738B2" w:rsidRDefault="005307D9" w:rsidP="00057E15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ПрослушиваниепроизведенийПесни</w:t>
      </w:r>
      <w:r w:rsidR="00057E15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Маргаритазапрялкой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Леснойцарь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Форель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Серенада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АвеМария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песниизциклов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Прекраснаямельничиха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="00057E15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Зимнийпуть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наусмотрениепреподавателя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ЭкспромтМи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Музыкальныймоментфаминор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Симфония№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8 «</w:t>
      </w:r>
      <w:r w:rsidRPr="005738B2">
        <w:rPr>
          <w:rFonts w:ascii="Times New Roman" w:hAnsi="Times New Roman"/>
          <w:sz w:val="28"/>
          <w:szCs w:val="28"/>
        </w:rPr>
        <w:t>Неоконченная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057E15">
      <w:pPr>
        <w:spacing w:after="124" w:line="259" w:lineRule="auto"/>
        <w:ind w:left="-5" w:right="-2" w:firstLine="572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ДляознакомленияВальссиминор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="00057E15">
        <w:rPr>
          <w:rFonts w:ascii="Times New Roman" w:eastAsia="Times New Roman" w:hAnsi="Times New Roman"/>
          <w:sz w:val="28"/>
          <w:szCs w:val="28"/>
        </w:rPr>
        <w:t>В</w:t>
      </w:r>
      <w:r w:rsidRPr="005738B2">
        <w:rPr>
          <w:rFonts w:ascii="Times New Roman" w:hAnsi="Times New Roman"/>
          <w:sz w:val="28"/>
          <w:szCs w:val="28"/>
        </w:rPr>
        <w:t>оенныймарш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ФредерикШопен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Жизненныйитворческийпуть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ЮностьвПольше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жизньвПариже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Шопенкаквыдающийсяпианист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Спецификатворческогонаследия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преобладаниефортепианныхпроизведений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Национальные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польские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мазуркииполонезы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5738B2">
        <w:rPr>
          <w:rFonts w:ascii="Times New Roman" w:hAnsi="Times New Roman"/>
          <w:sz w:val="28"/>
          <w:szCs w:val="28"/>
        </w:rPr>
        <w:t>разнообразиеихтипов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Прелюдия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новаяразновидностьфортепианнойминиатюры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циклпрелюдийФ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Шопена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особенностиегостроения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Новаятрактовкаприкладных</w:t>
      </w:r>
      <w:r w:rsidRPr="005738B2">
        <w:rPr>
          <w:rFonts w:ascii="Times New Roman" w:eastAsia="Times New Roman" w:hAnsi="Times New Roman"/>
          <w:sz w:val="28"/>
          <w:szCs w:val="28"/>
        </w:rPr>
        <w:t>, «</w:t>
      </w:r>
      <w:r w:rsidRPr="005738B2">
        <w:rPr>
          <w:rFonts w:ascii="Times New Roman" w:hAnsi="Times New Roman"/>
          <w:sz w:val="28"/>
          <w:szCs w:val="28"/>
        </w:rPr>
        <w:t>неконцертных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жанров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вальсов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этюдов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Жанрноктюрнавфортепианноймузыке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родоначальникжанра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ДжонФильд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ПрослушиваниепроизведенийМазуркиДо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ляминор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ПолонезЛямажор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Прелюдиимиминор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Лямажор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доминор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Вальсдо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диезминор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5738B2">
        <w:rPr>
          <w:rFonts w:ascii="Times New Roman" w:hAnsi="Times New Roman"/>
          <w:sz w:val="28"/>
          <w:szCs w:val="28"/>
        </w:rPr>
        <w:t>ЭтюдыМимажоридоминор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Революционный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Ноктюрнфаминор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ДляознакомленияБаллада№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1, </w:t>
      </w:r>
      <w:r w:rsidRPr="005738B2">
        <w:rPr>
          <w:rFonts w:ascii="Times New Roman" w:hAnsi="Times New Roman"/>
          <w:sz w:val="28"/>
          <w:szCs w:val="28"/>
        </w:rPr>
        <w:t>НоктюрнМи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ПолонезЛя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Композиторы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романтикипервойполовины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XIX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Значениенациональныхкомпозиторскихшкол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исполнительскоеикомпозиторское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  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Листа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Шуман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композиторимузыкальныйкритик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МузыкальноеитеоретическоенаследиеГ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Берлиоза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ДляознакомленияпредлагаетсяпрослушиваниерапсодийФ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Листа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отрывковиз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Фантастической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симфонииГ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Берлиоза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номеровиз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Фантастическихпьес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иливокальныхцикловР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Шумана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Европейскаямузыкав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XIX </w:t>
      </w:r>
      <w:r w:rsidRPr="005738B2">
        <w:rPr>
          <w:rFonts w:ascii="Times New Roman" w:hAnsi="Times New Roman"/>
          <w:sz w:val="28"/>
          <w:szCs w:val="28"/>
        </w:rPr>
        <w:t>веке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Разныепутиразвитияоперногожанра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ТворчествоД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ВердииР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Вагнера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ИнструментальнаямузыкаГерманиииАвстрии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Брамс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Французскаякомпозиторскаяшкола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Ж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Бизе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Франкидр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.). 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ДляознакомленияпредлагаетсяпрослушиваниеномеровизоперД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Верди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5738B2">
        <w:rPr>
          <w:rFonts w:ascii="Times New Roman" w:hAnsi="Times New Roman"/>
          <w:sz w:val="28"/>
          <w:szCs w:val="28"/>
        </w:rPr>
        <w:t>Травиата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Аида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Риголетто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») </w:t>
      </w:r>
      <w:r w:rsidRPr="005738B2">
        <w:rPr>
          <w:rFonts w:ascii="Times New Roman" w:hAnsi="Times New Roman"/>
          <w:sz w:val="28"/>
          <w:szCs w:val="28"/>
        </w:rPr>
        <w:t>иР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Вагнера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5738B2">
        <w:rPr>
          <w:rFonts w:ascii="Times New Roman" w:hAnsi="Times New Roman"/>
          <w:sz w:val="28"/>
          <w:szCs w:val="28"/>
        </w:rPr>
        <w:t>Лоэнгрин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Летучийголландец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Валькирия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») </w:t>
      </w:r>
      <w:r w:rsidRPr="005738B2">
        <w:rPr>
          <w:rFonts w:ascii="Times New Roman" w:hAnsi="Times New Roman"/>
          <w:sz w:val="28"/>
          <w:szCs w:val="28"/>
        </w:rPr>
        <w:t>наусмотрениепреподавателя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59" w:lineRule="auto"/>
        <w:rPr>
          <w:rFonts w:ascii="Times New Roman" w:hAnsi="Times New Roman"/>
          <w:sz w:val="28"/>
          <w:szCs w:val="28"/>
        </w:rPr>
      </w:pPr>
    </w:p>
    <w:p w:rsidR="005307D9" w:rsidRPr="005738B2" w:rsidRDefault="005738B2" w:rsidP="005307D9">
      <w:pPr>
        <w:spacing w:after="115" w:line="259" w:lineRule="auto"/>
        <w:ind w:left="167" w:right="359"/>
        <w:jc w:val="center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  <w:u w:val="single" w:color="000000"/>
        </w:rPr>
        <w:t>Музыкальная литература русских композиторов</w:t>
      </w:r>
    </w:p>
    <w:p w:rsidR="005307D9" w:rsidRPr="005738B2" w:rsidRDefault="005307D9" w:rsidP="005307D9">
      <w:pPr>
        <w:spacing w:after="115" w:line="259" w:lineRule="auto"/>
        <w:ind w:left="167" w:right="360"/>
        <w:jc w:val="center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>(</w:t>
      </w:r>
      <w:r w:rsidRPr="005738B2">
        <w:rPr>
          <w:rFonts w:ascii="Times New Roman" w:hAnsi="Times New Roman"/>
          <w:sz w:val="28"/>
          <w:szCs w:val="28"/>
          <w:u w:val="single" w:color="000000"/>
        </w:rPr>
        <w:t>третий</w:t>
      </w: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>-</w:t>
      </w:r>
      <w:r w:rsidRPr="005738B2">
        <w:rPr>
          <w:rFonts w:ascii="Times New Roman" w:hAnsi="Times New Roman"/>
          <w:sz w:val="28"/>
          <w:szCs w:val="28"/>
          <w:u w:val="single" w:color="000000"/>
        </w:rPr>
        <w:t>четвертыйгодыобучения</w:t>
      </w: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>)</w:t>
      </w:r>
    </w:p>
    <w:p w:rsidR="005307D9" w:rsidRPr="005738B2" w:rsidRDefault="005307D9" w:rsidP="00057E1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Данныйразделучебногопредмета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Музыкальнаялитература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посвященныйотечественноймузыке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XIX-XX </w:t>
      </w:r>
      <w:r w:rsidRPr="005738B2">
        <w:rPr>
          <w:rFonts w:ascii="Times New Roman" w:hAnsi="Times New Roman"/>
          <w:sz w:val="28"/>
          <w:szCs w:val="28"/>
        </w:rPr>
        <w:t>веков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– </w:t>
      </w:r>
      <w:r w:rsidRPr="005738B2">
        <w:rPr>
          <w:rFonts w:ascii="Times New Roman" w:hAnsi="Times New Roman"/>
          <w:sz w:val="28"/>
          <w:szCs w:val="28"/>
        </w:rPr>
        <w:t>ключевойвкурсе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Онимееткакпознавательное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такивоспитательноезначениедляшкольниковподростковоговозраста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Вданнойпрограммеизучениюрусскоймузыкальнойлитературеотводитсявтороеполугодие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6 </w:t>
      </w:r>
      <w:r w:rsidRPr="005738B2">
        <w:rPr>
          <w:rFonts w:ascii="Times New Roman" w:hAnsi="Times New Roman"/>
          <w:sz w:val="28"/>
          <w:szCs w:val="28"/>
        </w:rPr>
        <w:t>классаивесь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7 </w:t>
      </w:r>
      <w:r w:rsidRPr="005738B2">
        <w:rPr>
          <w:rFonts w:ascii="Times New Roman" w:hAnsi="Times New Roman"/>
          <w:sz w:val="28"/>
          <w:szCs w:val="28"/>
        </w:rPr>
        <w:t>класс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057E15">
      <w:pPr>
        <w:spacing w:after="0" w:line="240" w:lineRule="auto"/>
        <w:ind w:left="-1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Русскаяцерковнаямузыка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нотация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жанрыиформы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Уникальнаяисторияформированиярусскойкультурывцеломимузыкальнойвчастности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Особенностинотации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крюкиизнамена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Профессиональнаямузыка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церковная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Приоритетвокальногоначала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057E15">
      <w:pPr>
        <w:spacing w:after="0" w:line="240" w:lineRule="auto"/>
        <w:ind w:left="-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Дляознакомленияпредлагаетсяпрослушиваниелюбыхобразцовзнаменногораспева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примеровраннегомногоголосия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стихир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тропарейи</w:t>
      </w:r>
    </w:p>
    <w:p w:rsidR="005307D9" w:rsidRPr="005738B2" w:rsidRDefault="005307D9" w:rsidP="00057E15">
      <w:pPr>
        <w:spacing w:after="0" w:line="240" w:lineRule="auto"/>
        <w:ind w:left="-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кондаков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5307D9" w:rsidRPr="005738B2" w:rsidRDefault="005307D9" w:rsidP="00057E15">
      <w:pPr>
        <w:spacing w:after="0" w:line="240" w:lineRule="auto"/>
        <w:ind w:left="-1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Музыкальнаякультура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XVIII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ТворчествоД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Бортнянского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,</w:t>
      </w: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Березовскогоидругих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Краткийэкскурсвисториюгосударствароссийского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XVII – </w:t>
      </w:r>
      <w:r w:rsidRPr="005738B2">
        <w:rPr>
          <w:rFonts w:ascii="Times New Roman" w:hAnsi="Times New Roman"/>
          <w:sz w:val="28"/>
          <w:szCs w:val="28"/>
        </w:rPr>
        <w:t>начала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XVIII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Раскол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РеформыПетраВеликого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Новыеэстетическиенормырусскойкультуры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Жанрыканта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партесногоконцерта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Возрастаниеролиинструментальноймузыки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Возникновениерусскойоперы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057E15">
      <w:pPr>
        <w:spacing w:after="0" w:line="240" w:lineRule="auto"/>
        <w:ind w:left="-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Дляознакомленияпредлагаетсяпрослушиваниечастейхоровых концертов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увертюризоперД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БортнянскогоиМ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Березовского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5738B2">
        <w:rPr>
          <w:rFonts w:ascii="Times New Roman" w:hAnsi="Times New Roman"/>
          <w:sz w:val="28"/>
          <w:szCs w:val="28"/>
        </w:rPr>
        <w:t>русскихкантов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1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Культураначала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XIX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ТворчествоА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Алябьева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Гурилева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Л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Варламова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Формированиетрадицийдомашнегомузицирования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Романтизмисентиментализмврусскойпоэзииивокальноймузыке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Формированиеразличныхжанроврусскогороманса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элегия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русскаяпесни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баллада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одальнихстранах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сиспользованиемтанцевальныхжанров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Алябьев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Соловей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Л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Варламов</w:t>
      </w: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Красныйсарафан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Белеетпарусодинокий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Е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Гурилев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Колокольчик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057E15">
      <w:pPr>
        <w:spacing w:after="124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Алябьев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Иртыш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е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Гурилев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Домик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крошечка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другиеромансыповыборупреподавателя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МихаилИвановичГлинка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Жизненныйитворческийпуть</w:t>
      </w:r>
      <w:r w:rsidRPr="005738B2">
        <w:rPr>
          <w:rFonts w:ascii="Times New Roman" w:eastAsia="Times New Roman" w:hAnsi="Times New Roman"/>
          <w:b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ОбучениевИталии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Германии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Зарождениерусскоймузыкальнойклассики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Созданиедвухопер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ПоездкивоФранцию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Испанию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Созданиеодночастныхсимфоническихпрограммныхувертюр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ЭпохаГлинки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современникикомпозитора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 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Жизньзацаря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ИванСусанин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Общаяхарактеристика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5738B2">
        <w:rPr>
          <w:rFonts w:ascii="Times New Roman" w:hAnsi="Times New Roman"/>
          <w:sz w:val="28"/>
          <w:szCs w:val="28"/>
        </w:rPr>
        <w:t>композицияоперы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Музыкальныехарактеристикигероев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русскихиполяков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Различныевидысольныхсцен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каватина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романс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Хоровыесцены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интродукция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эпилог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Танцыкакхарактеристикаполяков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Повторяющиесятемывопере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ихсмыслизначение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РомансыГлинки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новоенаполнениежанра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превращениеромансавособыйжанркамернойвокальнойминиатюры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Рольрусскойпоэзии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вниманиекпоэтическомутексту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Рольфортепианнойпартиивромансах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Разнообразиемузыкальныхформ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СимфоническиесочиненияГлинки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одночастныепрограммныесимфоническиеминиатюры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Национальныйколоритиспанскихувертюр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Камаринская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5738B2">
        <w:rPr>
          <w:rFonts w:ascii="Times New Roman" w:hAnsi="Times New Roman"/>
          <w:sz w:val="28"/>
          <w:szCs w:val="28"/>
        </w:rPr>
        <w:t>уникальнаярольвстановлениирусскойсимфоническойшколы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фантазия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ИванСусанин</w:t>
      </w:r>
      <w:r w:rsidRPr="005738B2">
        <w:rPr>
          <w:rFonts w:ascii="Times New Roman" w:eastAsia="Times New Roman" w:hAnsi="Times New Roman"/>
          <w:sz w:val="28"/>
          <w:szCs w:val="28"/>
        </w:rPr>
        <w:t>» («</w:t>
      </w:r>
      <w:r w:rsidRPr="005738B2">
        <w:rPr>
          <w:rFonts w:ascii="Times New Roman" w:hAnsi="Times New Roman"/>
          <w:sz w:val="28"/>
          <w:szCs w:val="28"/>
        </w:rPr>
        <w:t>Жизньзацаря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») 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 </w:t>
      </w:r>
      <w:r w:rsidRPr="005738B2">
        <w:rPr>
          <w:rFonts w:ascii="Times New Roman" w:hAnsi="Times New Roman"/>
          <w:sz w:val="28"/>
          <w:szCs w:val="28"/>
        </w:rPr>
        <w:t>Интродукция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 </w:t>
      </w:r>
      <w:r w:rsidRPr="005738B2">
        <w:rPr>
          <w:rFonts w:ascii="Times New Roman" w:hAnsi="Times New Roman"/>
          <w:sz w:val="28"/>
          <w:szCs w:val="28"/>
        </w:rPr>
        <w:t>КаватинаирондоАнтониды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трио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Нетоми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родимый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»;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Полонез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Краковяк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Мазурка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ПесняВани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сценаСусанинасполяками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Свадебныйхор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РомансАнтониды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4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 </w:t>
      </w:r>
      <w:r w:rsidRPr="005738B2">
        <w:rPr>
          <w:rFonts w:ascii="Times New Roman" w:hAnsi="Times New Roman"/>
          <w:sz w:val="28"/>
          <w:szCs w:val="28"/>
        </w:rPr>
        <w:t>арияСусанина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5738B2">
        <w:rPr>
          <w:rFonts w:ascii="Times New Roman" w:hAnsi="Times New Roman"/>
          <w:sz w:val="28"/>
          <w:szCs w:val="28"/>
        </w:rPr>
        <w:t>Эпилог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Славься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>: «</w:t>
      </w:r>
      <w:r w:rsidRPr="005738B2">
        <w:rPr>
          <w:rFonts w:ascii="Times New Roman" w:hAnsi="Times New Roman"/>
          <w:sz w:val="28"/>
          <w:szCs w:val="28"/>
        </w:rPr>
        <w:t>Жаворонок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Попутнаяпесня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Япомнючудноемгновенье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Симфоническиепроизведения</w:t>
      </w:r>
      <w:r w:rsidRPr="005738B2">
        <w:rPr>
          <w:rFonts w:ascii="Times New Roman" w:eastAsia="Times New Roman" w:hAnsi="Times New Roman"/>
          <w:sz w:val="28"/>
          <w:szCs w:val="28"/>
        </w:rPr>
        <w:t>: «</w:t>
      </w:r>
      <w:r w:rsidRPr="005738B2">
        <w:rPr>
          <w:rFonts w:ascii="Times New Roman" w:hAnsi="Times New Roman"/>
          <w:sz w:val="28"/>
          <w:szCs w:val="28"/>
        </w:rPr>
        <w:t>Камаринская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фантазия</w:t>
      </w:r>
      <w:r w:rsidRPr="005738B2">
        <w:rPr>
          <w:rFonts w:ascii="Times New Roman" w:eastAsia="Times New Roman" w:hAnsi="Times New Roman"/>
          <w:sz w:val="28"/>
          <w:szCs w:val="28"/>
        </w:rPr>
        <w:t>».</w:t>
      </w:r>
      <w:r w:rsidRPr="005738B2">
        <w:rPr>
          <w:rFonts w:ascii="Times New Roman" w:hAnsi="Times New Roman"/>
          <w:sz w:val="28"/>
          <w:szCs w:val="28"/>
        </w:rPr>
        <w:t>ДляознакомленияУвертюракопере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РусланиЛюдмила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Арагонскаяхота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Яздесь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Инезилья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Вкровигоритогоньжеланья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Венецианскаяночь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идр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повыборупреподавателя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АлександрСергеевичДаргомыжский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Жизненныйитворческийпуть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ЗначениедружбысГлинкой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Новыеэстетическиезадачи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Поисквыразительностимузыкальногоязыка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отношениеклитературномутексту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передачавмузыкеинтонацийразговорнойречи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Социально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обличительнаятематикаввокальныхсочинениях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Операвтворчествекомпозитора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особенностимузыкальногоязыкавоперах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Русалка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Каменныйгость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ПсихологизмобразаМельника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жанровыехоровыесцены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портретнаяхарактеристикаКнязя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Вокальнаяминиатюра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появлениеновыхжанровитем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драматическаяпесня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сатирическиесценки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E93D33" w:rsidRDefault="005307D9" w:rsidP="00E93D33">
      <w:pPr>
        <w:tabs>
          <w:tab w:val="left" w:pos="5103"/>
        </w:tabs>
        <w:spacing w:after="0" w:line="240" w:lineRule="auto"/>
        <w:ind w:left="-5" w:right="-2" w:firstLine="572"/>
        <w:jc w:val="both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ПрослушиваниепроизведенийВокальныепроизведения</w:t>
      </w:r>
      <w:r w:rsidRPr="005738B2">
        <w:rPr>
          <w:rFonts w:ascii="Times New Roman" w:eastAsia="Times New Roman" w:hAnsi="Times New Roman"/>
          <w:sz w:val="28"/>
          <w:szCs w:val="28"/>
        </w:rPr>
        <w:t>: «</w:t>
      </w:r>
      <w:r w:rsidRPr="005738B2">
        <w:rPr>
          <w:rFonts w:ascii="Times New Roman" w:hAnsi="Times New Roman"/>
          <w:sz w:val="28"/>
          <w:szCs w:val="28"/>
        </w:rPr>
        <w:t>Старыйкапрал</w:t>
      </w:r>
      <w:r w:rsidRPr="005738B2">
        <w:rPr>
          <w:rFonts w:ascii="Times New Roman" w:eastAsia="Times New Roman" w:hAnsi="Times New Roman"/>
          <w:sz w:val="28"/>
          <w:szCs w:val="28"/>
        </w:rPr>
        <w:t>»,  «</w:t>
      </w:r>
      <w:r w:rsidRPr="005738B2">
        <w:rPr>
          <w:rFonts w:ascii="Times New Roman" w:hAnsi="Times New Roman"/>
          <w:sz w:val="28"/>
          <w:szCs w:val="28"/>
        </w:rPr>
        <w:t>Мнегрустно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Титулярный советник</w:t>
      </w:r>
      <w:r w:rsidRPr="005738B2">
        <w:rPr>
          <w:rFonts w:ascii="Times New Roman" w:eastAsia="Times New Roman" w:hAnsi="Times New Roman"/>
          <w:sz w:val="28"/>
          <w:szCs w:val="28"/>
        </w:rPr>
        <w:t>» «</w:t>
      </w:r>
      <w:r w:rsidRPr="005738B2">
        <w:rPr>
          <w:rFonts w:ascii="Times New Roman" w:hAnsi="Times New Roman"/>
          <w:sz w:val="28"/>
          <w:szCs w:val="28"/>
        </w:rPr>
        <w:t>Мнеминулошестнадцатьлет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</w:t>
      </w: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Русалка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5738B2">
        <w:rPr>
          <w:rFonts w:ascii="Times New Roman" w:hAnsi="Times New Roman"/>
          <w:sz w:val="28"/>
          <w:szCs w:val="28"/>
        </w:rPr>
        <w:t>арияМельникаиз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исценаМельникаиз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хориз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Сватушка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ихорырусалокиз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ПесняНаташииз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КаватинаКнязяиз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tabs>
          <w:tab w:val="left" w:pos="5103"/>
        </w:tabs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ДляознакомленияРомансыипесни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Ночнойзефир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Мельник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идругиеповыборупреподавателя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Русскаякультура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60-</w:t>
      </w:r>
      <w:r w:rsidRPr="005738B2">
        <w:rPr>
          <w:rFonts w:ascii="Times New Roman" w:hAnsi="Times New Roman"/>
          <w:sz w:val="28"/>
          <w:szCs w:val="28"/>
        </w:rPr>
        <w:t>хгодов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XIX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ДеятельностьитворчествоМ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Балакирева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Общественно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политическаяжизньв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60-</w:t>
      </w:r>
      <w:r w:rsidRPr="005738B2">
        <w:rPr>
          <w:rFonts w:ascii="Times New Roman" w:hAnsi="Times New Roman"/>
          <w:sz w:val="28"/>
          <w:szCs w:val="28"/>
        </w:rPr>
        <w:t>егоды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Расцветлитературыиискусства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Западники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иславянофилы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Расцветрусскоймузыкальнойклассикивовторойполовине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XIX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еевеликиепредставители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Изменениявмузыкальнойжизнистолиц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ОбразованиеРМО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открытиеконсерваторий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Бесплатнаямузыкальнаяшкола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СеровиВ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Стасов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АнтониНиколайРубинштейны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Балакиреви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Могучаякучка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Дляознакомлениявозможнопрослушиваниефрагментовоперы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Рубинштейна</w:t>
      </w:r>
      <w:r w:rsidRPr="005738B2">
        <w:rPr>
          <w:rFonts w:ascii="Times New Roman" w:eastAsia="Times New Roman" w:hAnsi="Times New Roman"/>
          <w:sz w:val="28"/>
          <w:szCs w:val="28"/>
        </w:rPr>
        <w:tab/>
        <w:t>«</w:t>
      </w:r>
      <w:r w:rsidRPr="005738B2">
        <w:rPr>
          <w:rFonts w:ascii="Times New Roman" w:hAnsi="Times New Roman"/>
          <w:sz w:val="28"/>
          <w:szCs w:val="28"/>
        </w:rPr>
        <w:t>Демон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фортепианнойфантазииМ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Балакирева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Исламей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илидругихпроизведенийнаусмотрениепреподавателя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АлександрПорфирьевичБородин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Жизненныйитворческийпуть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   </w:t>
      </w:r>
      <w:r w:rsidRPr="005738B2">
        <w:rPr>
          <w:rFonts w:ascii="Times New Roman" w:hAnsi="Times New Roman"/>
          <w:sz w:val="28"/>
          <w:szCs w:val="28"/>
        </w:rPr>
        <w:t>МногогранностьличностиА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Бородина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Научная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общественнаядеятельность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литературныйталант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КнязьИгорь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центральноепроизведениекомпозитора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Композицияоперы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Понятие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пролог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финал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вопере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РусьиВостоквмузыкеоперы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Музыкальныехарактеристикигероеввсольныхсценах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князьИгорь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Галицкий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ханКончак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Ярославна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Хоровыесценывопере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Местоироль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Половецкихплясок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РомансыА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Бородина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Глубокаялирика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красочностьгармоний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Рольтекста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фортепианнойпартии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СимфоническоенаследиеА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Бородина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формированиежанрарусской симфониив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60-</w:t>
      </w:r>
      <w:r w:rsidRPr="005738B2">
        <w:rPr>
          <w:rFonts w:ascii="Times New Roman" w:hAnsi="Times New Roman"/>
          <w:sz w:val="28"/>
          <w:szCs w:val="28"/>
        </w:rPr>
        <w:t>хгодах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XIX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Богатырская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КнязьИгорь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5738B2">
        <w:rPr>
          <w:rFonts w:ascii="Times New Roman" w:hAnsi="Times New Roman"/>
          <w:sz w:val="28"/>
          <w:szCs w:val="28"/>
        </w:rPr>
        <w:t>пролог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хорнарода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Солнцукрасномуслава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сценазатмения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песняГалицкого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 </w:t>
      </w:r>
      <w:r w:rsidRPr="005738B2">
        <w:rPr>
          <w:rFonts w:ascii="Times New Roman" w:hAnsi="Times New Roman"/>
          <w:sz w:val="28"/>
          <w:szCs w:val="28"/>
        </w:rPr>
        <w:t>ариозоЯрославны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5738B2">
        <w:rPr>
          <w:rFonts w:ascii="Times New Roman" w:hAnsi="Times New Roman"/>
          <w:sz w:val="28"/>
          <w:szCs w:val="28"/>
        </w:rPr>
        <w:t>хордевушек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Мыктебе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княгиня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хорбояр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Мужайся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княгиня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каватинаКончаковны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арияИгоря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арияКончака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Половецкиепляски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4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 </w:t>
      </w:r>
      <w:r w:rsidRPr="005738B2">
        <w:rPr>
          <w:rFonts w:ascii="Times New Roman" w:hAnsi="Times New Roman"/>
          <w:sz w:val="28"/>
          <w:szCs w:val="28"/>
        </w:rPr>
        <w:t>ПлачЯрославны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хорпоселян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Спящаякняжна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ДлябереговОтчизны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 </w:t>
      </w:r>
      <w:r w:rsidRPr="005738B2">
        <w:rPr>
          <w:rFonts w:ascii="Times New Roman" w:hAnsi="Times New Roman"/>
          <w:sz w:val="28"/>
          <w:szCs w:val="28"/>
        </w:rPr>
        <w:t>Симфония№</w:t>
      </w:r>
      <w:r w:rsidRPr="005738B2">
        <w:rPr>
          <w:rFonts w:ascii="Times New Roman" w:eastAsia="Times New Roman" w:hAnsi="Times New Roman"/>
          <w:sz w:val="28"/>
          <w:szCs w:val="28"/>
        </w:rPr>
        <w:t>2 «</w:t>
      </w:r>
      <w:r w:rsidRPr="005738B2">
        <w:rPr>
          <w:rFonts w:ascii="Times New Roman" w:hAnsi="Times New Roman"/>
          <w:sz w:val="28"/>
          <w:szCs w:val="28"/>
        </w:rPr>
        <w:t>Богатырская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E93D33">
      <w:pPr>
        <w:spacing w:after="0" w:line="259" w:lineRule="auto"/>
        <w:ind w:left="-5" w:right="-2" w:firstLine="572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ДляознакомленияКвартет№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2, 3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="00E93D33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Ноктюрн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E93D33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МодестПетровичМусоргский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Жизненныйитворческийпуть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Социальнаянаправленность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историзминоваторствотворчестваМ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Мусоргского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Судьбанаследиякомпозитора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редакцииегосочинений</w:t>
      </w:r>
      <w:r w:rsidRPr="005738B2">
        <w:rPr>
          <w:rFonts w:ascii="Times New Roman" w:eastAsia="Times New Roman" w:hAnsi="Times New Roman"/>
          <w:sz w:val="28"/>
          <w:szCs w:val="28"/>
        </w:rPr>
        <w:t>.  «</w:t>
      </w:r>
      <w:r w:rsidRPr="005738B2">
        <w:rPr>
          <w:rFonts w:ascii="Times New Roman" w:hAnsi="Times New Roman"/>
          <w:sz w:val="28"/>
          <w:szCs w:val="28"/>
        </w:rPr>
        <w:t>БорисГодунов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историясоздания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редакцииоперы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сложностипостановки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Идейноесодержаниеоперы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Композицияоперы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сквозноеразвитиедействия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декламационноеначаловокальныхпартийрядаперсонажей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характерныечертыноваторскогоподходакомпозиторакреализациизамыслаоперы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ВокальныепроизведенияМ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Мусоргского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ПродолжениетрадицийА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Даргомыжского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поисквыразительнойречевойинтонации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Кругпоэтов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тематикацикловипесенМ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Мусоргского</w:t>
      </w:r>
      <w:r w:rsidRPr="005738B2">
        <w:rPr>
          <w:rFonts w:ascii="Times New Roman" w:eastAsia="Times New Roman" w:hAnsi="Times New Roman"/>
          <w:sz w:val="28"/>
          <w:szCs w:val="28"/>
        </w:rPr>
        <w:t>. («</w:t>
      </w:r>
      <w:r w:rsidRPr="005738B2">
        <w:rPr>
          <w:rFonts w:ascii="Times New Roman" w:hAnsi="Times New Roman"/>
          <w:sz w:val="28"/>
          <w:szCs w:val="28"/>
        </w:rPr>
        <w:t>Детская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СветикСавишна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идр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.). 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Картинкисвыставки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лучшееинструментальноепроизведениекомпозитора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Историясоздания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особенностипостроения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лейтмотивцикла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ОркестроваяверсияМ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Равеля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>: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БорисГодунов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5738B2">
        <w:rPr>
          <w:rFonts w:ascii="Times New Roman" w:hAnsi="Times New Roman"/>
          <w:sz w:val="28"/>
          <w:szCs w:val="28"/>
        </w:rPr>
        <w:t>оркестровоевступление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пролог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Накоготынаспокидаешь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сценасМитюхой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2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целиком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1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монологПимена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2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песняВарлаама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монологБориса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lastRenderedPageBreak/>
        <w:t>сценаскурантами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4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1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 xml:space="preserve">хор </w:t>
      </w: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Кормилец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батюшка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сценасЮродивым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4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.3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Расходилась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разгулялась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Картинкисвыставки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eastAsia="Times New Roman" w:hAnsi="Times New Roman"/>
          <w:sz w:val="28"/>
          <w:szCs w:val="28"/>
        </w:rPr>
        <w:tab/>
        <w:t>(</w:t>
      </w:r>
      <w:r w:rsidRPr="005738B2">
        <w:rPr>
          <w:rFonts w:ascii="Times New Roman" w:hAnsi="Times New Roman"/>
          <w:sz w:val="28"/>
          <w:szCs w:val="28"/>
        </w:rPr>
        <w:t>возможнофрагментынаусмотрениепреподавателя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ДляознакомленияПесни</w:t>
      </w:r>
      <w:r w:rsidRPr="005738B2">
        <w:rPr>
          <w:rFonts w:ascii="Times New Roman" w:eastAsia="Times New Roman" w:hAnsi="Times New Roman"/>
          <w:sz w:val="28"/>
          <w:szCs w:val="28"/>
        </w:rPr>
        <w:t>: «</w:t>
      </w:r>
      <w:r w:rsidRPr="005738B2">
        <w:rPr>
          <w:rFonts w:ascii="Times New Roman" w:hAnsi="Times New Roman"/>
          <w:sz w:val="28"/>
          <w:szCs w:val="28"/>
        </w:rPr>
        <w:t>Семинарист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СветикСавишна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КолыбельнаяЕремушке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вокальныйцикл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Детская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симфоническаякартина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НочьнаЛысойгоре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вступлениекопере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Хованщина</w:t>
      </w:r>
      <w:r w:rsidRPr="005738B2">
        <w:rPr>
          <w:rFonts w:ascii="Times New Roman" w:eastAsia="Times New Roman" w:hAnsi="Times New Roman"/>
          <w:sz w:val="28"/>
          <w:szCs w:val="28"/>
        </w:rPr>
        <w:t>» («</w:t>
      </w:r>
      <w:r w:rsidRPr="005738B2">
        <w:rPr>
          <w:rFonts w:ascii="Times New Roman" w:hAnsi="Times New Roman"/>
          <w:sz w:val="28"/>
          <w:szCs w:val="28"/>
        </w:rPr>
        <w:t>РассветнаМоскве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реке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»).  </w:t>
      </w:r>
    </w:p>
    <w:p w:rsidR="005307D9" w:rsidRPr="005738B2" w:rsidRDefault="005307D9" w:rsidP="00E93D33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НиколайАндреевичРимский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Жизненныйитворческийпуть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Многогранностьтворческой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педагогическойиобщественнойдеятельностиН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Римского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Значениеоперногожанравтворчествекомпозитора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Сказка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историяиповседневныйбытнародавоперахН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Римского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«</w:t>
      </w:r>
      <w:r w:rsidRPr="005738B2">
        <w:rPr>
          <w:rFonts w:ascii="Times New Roman" w:hAnsi="Times New Roman"/>
          <w:sz w:val="28"/>
          <w:szCs w:val="28"/>
        </w:rPr>
        <w:t>Снегурочка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литературныйисточниксюжета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Композицияоперы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Пантеизм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сказочность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реальность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обрядовостьвопере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Музыкальныехарактеристикиреальныхисказочныхгероев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Лейтмотивывопере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СимфоническоетворчествоН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Римского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Корсакова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Шехерезада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программныйзамыселсюиты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Средствасозданиявосточногоколорита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Лейтмотивы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ихразвитие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Рольлейттембров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>: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Снегурочка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Пролог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песняипляскаптиц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арияиариэттаСнегурочки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Проводымасленицы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1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5738B2">
        <w:rPr>
          <w:rFonts w:ascii="Times New Roman" w:hAnsi="Times New Roman"/>
          <w:sz w:val="28"/>
          <w:szCs w:val="28"/>
        </w:rPr>
        <w:t>песниЛеля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ариозоСнегурочки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кличБирючей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шествиецаряБерендея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каватинацаряБерендея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Ай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вополелипенька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пляскаскоморохов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третьяпесняЛеля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ариозоМизгиря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4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сценатаянияСнегурочки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заключительныйхор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59" w:lineRule="auto"/>
        <w:ind w:left="-5" w:right="186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Симфоническаясюита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Шехерезада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камернаялирикаН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Римского</w:t>
      </w:r>
      <w:r w:rsidRPr="005738B2">
        <w:rPr>
          <w:rFonts w:ascii="Times New Roman" w:eastAsia="Times New Roman" w:hAnsi="Times New Roman"/>
          <w:b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5738B2">
        <w:rPr>
          <w:rFonts w:ascii="Times New Roman" w:hAnsi="Times New Roman"/>
          <w:sz w:val="28"/>
          <w:szCs w:val="28"/>
        </w:rPr>
        <w:t>Неветер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веяс высоты</w:t>
      </w:r>
      <w:r w:rsidRPr="005738B2">
        <w:rPr>
          <w:rFonts w:ascii="Times New Roman" w:eastAsia="Times New Roman" w:hAnsi="Times New Roman"/>
          <w:sz w:val="28"/>
          <w:szCs w:val="28"/>
        </w:rPr>
        <w:t>»,  «</w:t>
      </w:r>
      <w:r w:rsidRPr="005738B2">
        <w:rPr>
          <w:rFonts w:ascii="Times New Roman" w:hAnsi="Times New Roman"/>
          <w:sz w:val="28"/>
          <w:szCs w:val="28"/>
        </w:rPr>
        <w:t>Звончежаворонкапенье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Непой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красавица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…») </w:t>
      </w:r>
      <w:r w:rsidRPr="005738B2">
        <w:rPr>
          <w:rFonts w:ascii="Times New Roman" w:hAnsi="Times New Roman"/>
          <w:sz w:val="28"/>
          <w:szCs w:val="28"/>
        </w:rPr>
        <w:t>наусмотрениепреподавателя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5738B2">
      <w:pPr>
        <w:spacing w:after="113" w:line="259" w:lineRule="auto"/>
        <w:ind w:right="185"/>
        <w:jc w:val="center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ПетрИльичЧайковский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b/>
          <w:sz w:val="28"/>
          <w:szCs w:val="28"/>
        </w:rPr>
        <w:t>Жизненныйитворческийпуть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Композитор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музыкальныйкритик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педагог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дирижер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ПризнаниемузыкиЧайковскогоприжизникомпозиторавовсеммире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Оперыисимфониикакведущиежанрытворчества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Перваясимфония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Зимниегрезы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еепрограммныйзамысел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Строениецикла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особенностисонатнойформы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5738B2">
        <w:rPr>
          <w:rFonts w:ascii="Times New Roman" w:hAnsi="Times New Roman"/>
          <w:sz w:val="28"/>
          <w:szCs w:val="28"/>
        </w:rPr>
        <w:t>части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Использованиенароднойпесникактемывфиналесимфонии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ЕвгенийОнегин</w:t>
      </w:r>
      <w:r w:rsidRPr="005738B2">
        <w:rPr>
          <w:rFonts w:ascii="Times New Roman" w:eastAsia="Times New Roman" w:hAnsi="Times New Roman"/>
          <w:sz w:val="28"/>
          <w:szCs w:val="28"/>
        </w:rPr>
        <w:t>» - «</w:t>
      </w:r>
      <w:r w:rsidRPr="005738B2">
        <w:rPr>
          <w:rFonts w:ascii="Times New Roman" w:hAnsi="Times New Roman"/>
          <w:sz w:val="28"/>
          <w:szCs w:val="28"/>
        </w:rPr>
        <w:t>лирическиесцены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Литературныйисточниксюжета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историяпервойпостановкиоперысиламистудентовМосковскойконсерватории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Композицияоперы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Новыйтипрусскойоперы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лирикопсихологический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Особенностидраматургии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понятие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Музыкальныехарактеристикиглавныхгероев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ИнтонационнаяблизостьхарактеристикТатьяныиЛенского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Темы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связанныесглавнымигероямиоперы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изложениетемвразныхкартинах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ПрослушиваниепроизведенийСимфония№</w:t>
      </w:r>
      <w:r w:rsidRPr="005738B2">
        <w:rPr>
          <w:rFonts w:ascii="Times New Roman" w:eastAsia="Times New Roman" w:hAnsi="Times New Roman"/>
          <w:sz w:val="28"/>
          <w:szCs w:val="28"/>
        </w:rPr>
        <w:t>1 «</w:t>
      </w:r>
      <w:r w:rsidRPr="005738B2">
        <w:rPr>
          <w:rFonts w:ascii="Times New Roman" w:hAnsi="Times New Roman"/>
          <w:sz w:val="28"/>
          <w:szCs w:val="28"/>
        </w:rPr>
        <w:t>Зимниегрезы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ЕвгенийОнегин</w:t>
      </w:r>
      <w:r w:rsidRPr="005738B2">
        <w:rPr>
          <w:rFonts w:ascii="Times New Roman" w:eastAsia="Times New Roman" w:hAnsi="Times New Roman"/>
          <w:sz w:val="28"/>
          <w:szCs w:val="28"/>
        </w:rPr>
        <w:t>». 1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дуэтТатьяныиОльги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хорыкрестьян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lastRenderedPageBreak/>
        <w:t>арияОльги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ариозоЛенского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Ялюблювас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»; 2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сценаписьмаТатьяны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3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Девицы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красавицы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арияОнегина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4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вальссхором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мазуркаифинал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5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арияЛенского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дуэт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Враги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сценапоединка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6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полонез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арияГремина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ариозоОнегина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7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монологТатьяны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дуэт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Счастьебылотаквозможно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ариозоОнегина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негони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менятылюбишь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E93D33">
      <w:pPr>
        <w:spacing w:after="0" w:line="259" w:lineRule="auto"/>
        <w:ind w:left="-5" w:right="4150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Увертюра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фантазия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РомеоиДжульетта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Симфония№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4, </w:t>
      </w:r>
      <w:r w:rsidRPr="005738B2">
        <w:rPr>
          <w:rFonts w:ascii="Times New Roman" w:hAnsi="Times New Roman"/>
          <w:sz w:val="28"/>
          <w:szCs w:val="28"/>
        </w:rPr>
        <w:t>Квартет№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1, 2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Концертдляфортепианосоркестром№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1,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Деньлицарит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Тобылораннеювесной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Благословляювас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леса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идругиенаусмотрениепреподавателя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59" w:lineRule="auto"/>
        <w:rPr>
          <w:rFonts w:ascii="Times New Roman" w:hAnsi="Times New Roman"/>
          <w:sz w:val="28"/>
          <w:szCs w:val="28"/>
        </w:rPr>
      </w:pPr>
    </w:p>
    <w:p w:rsidR="005307D9" w:rsidRPr="005738B2" w:rsidRDefault="005738B2" w:rsidP="005307D9">
      <w:pPr>
        <w:spacing w:after="115" w:line="259" w:lineRule="auto"/>
        <w:ind w:left="167" w:right="356"/>
        <w:jc w:val="center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  <w:u w:val="single" w:color="000000"/>
        </w:rPr>
        <w:t>Отечественнаямузыкальная литература</w:t>
      </w:r>
      <w:r w:rsidR="005307D9" w:rsidRPr="005738B2">
        <w:rPr>
          <w:rFonts w:ascii="Times New Roman" w:hAnsi="Times New Roman"/>
          <w:b/>
          <w:sz w:val="28"/>
          <w:szCs w:val="28"/>
          <w:u w:val="single" w:color="000000"/>
        </w:rPr>
        <w:t>ХХ</w:t>
      </w:r>
      <w:r w:rsidRPr="005738B2">
        <w:rPr>
          <w:rFonts w:ascii="Times New Roman" w:hAnsi="Times New Roman"/>
          <w:b/>
          <w:sz w:val="28"/>
          <w:szCs w:val="28"/>
          <w:u w:val="single" w:color="000000"/>
        </w:rPr>
        <w:t>века</w:t>
      </w:r>
    </w:p>
    <w:p w:rsidR="005307D9" w:rsidRPr="005738B2" w:rsidRDefault="005307D9" w:rsidP="005307D9">
      <w:pPr>
        <w:spacing w:after="115" w:line="259" w:lineRule="auto"/>
        <w:ind w:left="167" w:right="360"/>
        <w:jc w:val="center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(5 </w:t>
      </w:r>
      <w:r w:rsidRPr="005738B2">
        <w:rPr>
          <w:rFonts w:ascii="Times New Roman" w:hAnsi="Times New Roman"/>
          <w:sz w:val="28"/>
          <w:szCs w:val="28"/>
          <w:u w:val="single" w:color="000000"/>
        </w:rPr>
        <w:t>годобучения</w:t>
      </w: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>)</w:t>
      </w:r>
    </w:p>
    <w:p w:rsidR="005307D9" w:rsidRPr="005738B2" w:rsidRDefault="005307D9" w:rsidP="00E93D3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Пятыйгодобучениямузыкальнойлитературеявляетсяитоговымвмузыкальнойшколе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Егоосновнаязадача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припомощиужеимеющихсяуучащихсянавыковработысучебником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нотнымтекстом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дополнительнымиисточникамиинформациисущественнорасширитьихмузыкальныйкругозор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увеличитьобъемзнанийвобластирусскойисоветскоймузыкальнойкультуры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научитьподростковориентироватьсявсовременноммузыкальноммире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Приизучениитеатральныхпроизведенийрекомендуетсяиспользоватьвозможностивидеозаписи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Необходимотакжезнакомитьучениковсвыдающимисяисполнителямисовременности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Заключительныйраздел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посвященныйизучениюмузыкипоследнейтретидвадцатогостолетия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являетсяознакомительным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музыкальныепримерыдляпрослушиванияпедагогможетотобратьисходяизуровняподготовкиучеников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ихинтересов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наличиязвукозаписей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1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Русскаякультуравконце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XIX - </w:t>
      </w:r>
      <w:r w:rsidRPr="005738B2">
        <w:rPr>
          <w:rFonts w:ascii="Times New Roman" w:hAnsi="Times New Roman"/>
          <w:sz w:val="28"/>
          <w:szCs w:val="28"/>
        </w:rPr>
        <w:t>начале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XX </w:t>
      </w:r>
      <w:r w:rsidRPr="005738B2">
        <w:rPr>
          <w:rFonts w:ascii="Times New Roman" w:hAnsi="Times New Roman"/>
          <w:sz w:val="28"/>
          <w:szCs w:val="28"/>
        </w:rPr>
        <w:t>веков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Серебряныйвек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русскойкультуры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Меценатыимузыкально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общественныедеятели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Развитиемузыкальногообразования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Связисотечественнымискусствомилитературой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Мирискусства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Выдающиесяисполнителиэтогопериода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1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ТворчествоС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Танеева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Многогранностьисвоеобразиеличности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ВкладС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ТанеевавмузыкальнуюжизньМосквы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Творческоеинаучноенаследие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Дляознакомлениярекомендуетсяпрослушиваниекантаты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«</w:t>
      </w:r>
      <w:r w:rsidRPr="005738B2">
        <w:rPr>
          <w:rFonts w:ascii="Times New Roman" w:hAnsi="Times New Roman"/>
          <w:sz w:val="28"/>
          <w:szCs w:val="28"/>
        </w:rPr>
        <w:t>ИоаннДамаскин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Симфониидоминор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5738B2">
        <w:rPr>
          <w:rFonts w:ascii="Times New Roman" w:hAnsi="Times New Roman"/>
          <w:sz w:val="28"/>
          <w:szCs w:val="28"/>
        </w:rPr>
        <w:t>романсовихоровповыборупреподавателя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</w:p>
    <w:p w:rsidR="005307D9" w:rsidRPr="005738B2" w:rsidRDefault="005307D9" w:rsidP="00E93D33">
      <w:pPr>
        <w:spacing w:after="0" w:line="240" w:lineRule="auto"/>
        <w:ind w:left="-1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ТворчествоА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Лядова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Спецификастиля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преобладаниемалыхформвфортепианнойисимфоническоймузыке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Преобладаниесказочнойтематикивпрограммныхпроизведениях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Дляознакомлениярекомендуетсяпрослушиваниесимфоническихпроизведений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Волшебноеозеро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Кикимора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фортепианныхпьес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Музыкальнаятабакерка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Простарину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</w:t>
      </w:r>
    </w:p>
    <w:p w:rsidR="005307D9" w:rsidRPr="005738B2" w:rsidRDefault="005307D9" w:rsidP="00E93D33">
      <w:pPr>
        <w:spacing w:after="0" w:line="240" w:lineRule="auto"/>
        <w:ind w:left="-1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ТворчествоА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Глазунова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Общаяхарактеристикатворчества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Жанровоеразнообразиесочинений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Развитиетрадицийрусскойсимфоническоймузыки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Жанрбалетавтворчествекомпозитора</w:t>
      </w:r>
    </w:p>
    <w:p w:rsidR="005307D9" w:rsidRPr="005738B2" w:rsidRDefault="005307D9" w:rsidP="00E93D33">
      <w:pPr>
        <w:spacing w:after="0" w:line="240" w:lineRule="auto"/>
        <w:ind w:left="-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ДляознакомлениярекомендуетсяпрослушиваниеСимфонии№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5, </w:t>
      </w:r>
      <w:r w:rsidRPr="005738B2">
        <w:rPr>
          <w:rFonts w:ascii="Times New Roman" w:hAnsi="Times New Roman"/>
          <w:sz w:val="28"/>
          <w:szCs w:val="28"/>
        </w:rPr>
        <w:t>Концертадляскрипкисоркестром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фрагментовбалета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Раймонда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E93D33">
      <w:pPr>
        <w:spacing w:after="0" w:line="259" w:lineRule="auto"/>
        <w:ind w:right="187"/>
        <w:jc w:val="right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ТворчествоС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Рахманинова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Биография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5738B2">
        <w:rPr>
          <w:rFonts w:ascii="Times New Roman" w:hAnsi="Times New Roman"/>
          <w:b/>
          <w:sz w:val="28"/>
          <w:szCs w:val="28"/>
        </w:rPr>
        <w:t>Наследниктрадиций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Русскиймелодизмвдуховныхисветскихсочинениях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Рахманинов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выдающийсяпианист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Обзортворчества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ПрослушиваниепроизведенийКонцерт№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5738B2">
        <w:rPr>
          <w:rFonts w:ascii="Times New Roman" w:hAnsi="Times New Roman"/>
          <w:sz w:val="28"/>
          <w:szCs w:val="28"/>
        </w:rPr>
        <w:t>дляфортепианосоркестром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Непой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красавица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Вешниеводы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Вокализ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Прелюдиидо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диезминор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Ремажор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Музыкальныймоментмиминор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59" w:lineRule="auto"/>
        <w:ind w:left="-5" w:right="4150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</w:t>
      </w:r>
    </w:p>
    <w:p w:rsidR="00E93D33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Концерт№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3 </w:t>
      </w:r>
      <w:r w:rsidRPr="005738B2">
        <w:rPr>
          <w:rFonts w:ascii="Times New Roman" w:hAnsi="Times New Roman"/>
          <w:sz w:val="28"/>
          <w:szCs w:val="28"/>
        </w:rPr>
        <w:t>дляфортепианосоркестром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Сирень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Здесьхорошо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идругиеповыборупреподавателя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прелюдии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eastAsia="Times New Roman" w:hAnsi="Times New Roman"/>
          <w:sz w:val="28"/>
          <w:szCs w:val="28"/>
        </w:rPr>
        <w:tab/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ab/>
      </w:r>
      <w:r w:rsidRPr="005738B2">
        <w:rPr>
          <w:rFonts w:ascii="Times New Roman" w:hAnsi="Times New Roman"/>
          <w:sz w:val="28"/>
          <w:szCs w:val="28"/>
        </w:rPr>
        <w:t>моменты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eastAsia="Times New Roman" w:hAnsi="Times New Roman"/>
          <w:sz w:val="28"/>
          <w:szCs w:val="28"/>
        </w:rPr>
        <w:tab/>
      </w:r>
      <w:r w:rsidRPr="005738B2">
        <w:rPr>
          <w:rFonts w:ascii="Times New Roman" w:hAnsi="Times New Roman"/>
          <w:sz w:val="28"/>
          <w:szCs w:val="28"/>
        </w:rPr>
        <w:t>этюды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картины</w:t>
      </w:r>
      <w:r w:rsidRPr="005738B2">
        <w:rPr>
          <w:rFonts w:ascii="Times New Roman" w:eastAsia="Times New Roman" w:hAnsi="Times New Roman"/>
          <w:sz w:val="28"/>
          <w:szCs w:val="28"/>
        </w:rPr>
        <w:tab/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ab/>
      </w:r>
      <w:r w:rsidRPr="005738B2">
        <w:rPr>
          <w:rFonts w:ascii="Times New Roman" w:hAnsi="Times New Roman"/>
          <w:sz w:val="28"/>
          <w:szCs w:val="28"/>
        </w:rPr>
        <w:t>выборупреподавателя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ТворчествоА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Скрябина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Биография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Особенностимировоззренияиотношенияктворчеству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Эволюциямузыкальногоязыка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гармонии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ритма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метра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мелодии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СимфоническиеифортепианныежанрывмузыкеСкрябина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Жанрпоэмы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Новаятрактовкасимфоническогооркестра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расширениесостава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особенноститематизма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тембры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символы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ПрослушиваниепроизведенийПрелюдииор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11 </w:t>
      </w:r>
      <w:r w:rsidRPr="005738B2">
        <w:rPr>
          <w:rFonts w:ascii="Times New Roman" w:hAnsi="Times New Roman"/>
          <w:sz w:val="28"/>
          <w:szCs w:val="28"/>
        </w:rPr>
        <w:t>повыборупреподавателя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Этюдре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диезминорор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8, </w:t>
      </w:r>
      <w:r w:rsidRPr="005738B2">
        <w:rPr>
          <w:rFonts w:ascii="Times New Roman" w:hAnsi="Times New Roman"/>
          <w:sz w:val="28"/>
          <w:szCs w:val="28"/>
        </w:rPr>
        <w:t>Дляознакомления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Поэмаэкстаза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 </w:t>
      </w:r>
      <w:r w:rsidRPr="005738B2">
        <w:rPr>
          <w:rFonts w:ascii="Times New Roman" w:hAnsi="Times New Roman"/>
          <w:sz w:val="28"/>
          <w:szCs w:val="28"/>
        </w:rPr>
        <w:t>Двепоэмыор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.32. </w:t>
      </w:r>
    </w:p>
    <w:p w:rsidR="005307D9" w:rsidRPr="005738B2" w:rsidRDefault="005307D9" w:rsidP="00E93D33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БиографияИ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Стравинского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, «</w:t>
      </w:r>
      <w:r w:rsidRPr="005738B2">
        <w:rPr>
          <w:rFonts w:ascii="Times New Roman" w:hAnsi="Times New Roman"/>
          <w:sz w:val="28"/>
          <w:szCs w:val="28"/>
        </w:rPr>
        <w:t>Русскиесезоны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»</w:t>
      </w:r>
      <w:r w:rsidRPr="005738B2">
        <w:rPr>
          <w:rFonts w:ascii="Times New Roman" w:eastAsia="Times New Roman" w:hAnsi="Times New Roman"/>
          <w:i/>
          <w:sz w:val="28"/>
          <w:szCs w:val="28"/>
          <w:vertAlign w:val="subscript"/>
        </w:rPr>
        <w:t>.</w:t>
      </w:r>
      <w:r w:rsidRPr="005738B2">
        <w:rPr>
          <w:rFonts w:ascii="Times New Roman" w:hAnsi="Times New Roman"/>
          <w:sz w:val="28"/>
          <w:szCs w:val="28"/>
        </w:rPr>
        <w:t>МногогранностьтворческойдеятельностиСтравинского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Новыестилевыевеянияикомпозиторскиетехники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ЛичностьС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Дягилева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рольегоантрепризывразвитииипопуляризациироссийскойкультуры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Мирискусства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</w:t>
      </w:r>
      <w:r w:rsidRPr="005738B2">
        <w:rPr>
          <w:rFonts w:ascii="Times New Roman" w:hAnsi="Times New Roman"/>
          <w:sz w:val="28"/>
          <w:szCs w:val="28"/>
        </w:rPr>
        <w:t>БалетыИ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Стравинского</w:t>
      </w:r>
      <w:r w:rsidRPr="005738B2">
        <w:rPr>
          <w:rFonts w:ascii="Times New Roman" w:eastAsia="Times New Roman" w:hAnsi="Times New Roman"/>
          <w:sz w:val="28"/>
          <w:szCs w:val="28"/>
        </w:rPr>
        <w:t>: «</w:t>
      </w:r>
      <w:r w:rsidRPr="005738B2">
        <w:rPr>
          <w:rFonts w:ascii="Times New Roman" w:hAnsi="Times New Roman"/>
          <w:sz w:val="28"/>
          <w:szCs w:val="28"/>
        </w:rPr>
        <w:t>Жар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птица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«</w:t>
      </w:r>
      <w:r w:rsidRPr="005738B2">
        <w:rPr>
          <w:rFonts w:ascii="Times New Roman" w:hAnsi="Times New Roman"/>
          <w:sz w:val="28"/>
          <w:szCs w:val="28"/>
        </w:rPr>
        <w:t>Петрушка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Значениесочинений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русскогопериода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новациивдраматургии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хореографииимузыкебалета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Новыестилевыевеянияикомпозиторскиетехники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менявшиесянапротяжениитворчестваИ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Стравинского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ПрослушиваниепроизведенийПетрушка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E93D33">
      <w:pPr>
        <w:spacing w:after="0" w:line="259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ДляознакомленияФрагментыбалетов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Жар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Птица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Веснасвященная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</w:t>
      </w:r>
    </w:p>
    <w:p w:rsidR="00E93D33" w:rsidRDefault="005307D9" w:rsidP="00E93D33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Отечественнаямузыкальнаякультура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20-30-</w:t>
      </w:r>
      <w:r w:rsidRPr="005738B2">
        <w:rPr>
          <w:rFonts w:ascii="Times New Roman" w:hAnsi="Times New Roman"/>
          <w:sz w:val="28"/>
          <w:szCs w:val="28"/>
        </w:rPr>
        <w:t>хгодовХХвека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РеволюциивРоссииначалаХХвека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Социально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культурныйперелом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Новыеусловиябытованиямузыкальнойкультурыв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20-40-</w:t>
      </w:r>
      <w:r w:rsidRPr="005738B2">
        <w:rPr>
          <w:rFonts w:ascii="Times New Roman" w:hAnsi="Times New Roman"/>
          <w:sz w:val="28"/>
          <w:szCs w:val="28"/>
        </w:rPr>
        <w:t>егодыХХвека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Новыежанрыиновыетемы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Дляознакомлениявозможнопрослушиваниепроизведений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Мосолов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Завод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Дешевов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Рельсы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идругихнаусмотрениепреподавателя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59" w:lineRule="auto"/>
        <w:ind w:right="185"/>
        <w:jc w:val="right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СергейСергеевичПрокофьев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b/>
          <w:sz w:val="28"/>
          <w:szCs w:val="28"/>
        </w:rPr>
        <w:t>Жизненныйитворческийпуть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Сочетаниедвухэпохвеготворчестве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дореволюционнойисоветской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выдающийсяпианист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Уникальноесотрудничество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ПрокофьеваиС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Эйзенштейна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АлександрНевский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киномузыка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переросшаявсамостоятельноеоркестровоепроизведение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БалетыС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продолжениереформП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Стравинского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Выборсюжетов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Лейтмотивы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ихрольвсимфонизациибалетноймузыки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Постановки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выдающиесятанцовщики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исполнителипартий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СимфоническоетворчествоС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Седьмаясимфония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последнеезавершенноепроизведениекомпозитора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Особенностистроенияцикла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Пьесыдляфортепианоизор</w:t>
      </w:r>
      <w:r w:rsidRPr="005738B2">
        <w:rPr>
          <w:rFonts w:ascii="Times New Roman" w:eastAsia="Times New Roman" w:hAnsi="Times New Roman"/>
          <w:sz w:val="28"/>
          <w:szCs w:val="28"/>
        </w:rPr>
        <w:t>.12 (</w:t>
      </w:r>
      <w:r w:rsidRPr="005738B2">
        <w:rPr>
          <w:rFonts w:ascii="Times New Roman" w:hAnsi="Times New Roman"/>
          <w:sz w:val="28"/>
          <w:szCs w:val="28"/>
        </w:rPr>
        <w:t>Гавот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Прелюд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Юмористическоескерцо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Кантата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АлександрНевский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Балет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РомеоиДжульетта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.: «</w:t>
      </w:r>
      <w:r w:rsidRPr="005738B2">
        <w:rPr>
          <w:rFonts w:ascii="Times New Roman" w:hAnsi="Times New Roman"/>
          <w:sz w:val="28"/>
          <w:szCs w:val="28"/>
        </w:rPr>
        <w:t>Улицапросыпается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Джульетта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девочка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Маски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Танецрыцарей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Мадригал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»;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.: «</w:t>
      </w:r>
      <w:r w:rsidRPr="005738B2">
        <w:rPr>
          <w:rFonts w:ascii="Times New Roman" w:hAnsi="Times New Roman"/>
          <w:sz w:val="28"/>
          <w:szCs w:val="28"/>
        </w:rPr>
        <w:t>РомеоупатераЛоренцо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»;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.: «</w:t>
      </w:r>
      <w:r w:rsidRPr="005738B2">
        <w:rPr>
          <w:rFonts w:ascii="Times New Roman" w:hAnsi="Times New Roman"/>
          <w:sz w:val="28"/>
          <w:szCs w:val="28"/>
        </w:rPr>
        <w:t>Прощаниепередразлукой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Балет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Золушка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.: «</w:t>
      </w:r>
      <w:r w:rsidRPr="005738B2">
        <w:rPr>
          <w:rFonts w:ascii="Times New Roman" w:hAnsi="Times New Roman"/>
          <w:sz w:val="28"/>
          <w:szCs w:val="28"/>
        </w:rPr>
        <w:t>Па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де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шаль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Золушка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Вальссольминор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АдажиоЗолушкииПринца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первыйгалопПринца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Симфония№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7: 1, 2, 3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5738B2">
        <w:rPr>
          <w:rFonts w:ascii="Times New Roman" w:hAnsi="Times New Roman"/>
          <w:sz w:val="28"/>
          <w:szCs w:val="28"/>
        </w:rPr>
        <w:t>части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59" w:lineRule="auto"/>
        <w:ind w:left="-5" w:right="4150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КинофильмС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Эйзенштейна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АлександрНевский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Фильм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балет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РомеоиДжульетта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сГ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УлановойвролиДжульетты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Маршизоперы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Любовьктремапельсинам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Первыйконцертдляфортепианосоркестром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15" w:right="140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ДмитрийДмитриевичШостакович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Жизненныйитворческийпуть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Гражданскаятематикатворчества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Шостаковичакаклетописьисториистраны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Особоезначениежанрасимфонии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Ролькамерноймузыкивтворчествекомпозитора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Седьмая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5738B2">
        <w:rPr>
          <w:rFonts w:ascii="Times New Roman" w:hAnsi="Times New Roman"/>
          <w:sz w:val="28"/>
          <w:szCs w:val="28"/>
        </w:rPr>
        <w:t>Ленинградская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»)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ВеликаяОтечественнаявойнавсоветскоймузыке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Подробныйразборпервойчасти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особенностистроениясонатнойформы</w:t>
      </w:r>
      <w:r w:rsidRPr="005738B2">
        <w:rPr>
          <w:rFonts w:ascii="Times New Roman" w:eastAsia="Times New Roman" w:hAnsi="Times New Roman"/>
          <w:sz w:val="28"/>
          <w:szCs w:val="28"/>
        </w:rPr>
        <w:t>, «</w:t>
      </w:r>
      <w:r w:rsidRPr="005738B2">
        <w:rPr>
          <w:rFonts w:ascii="Times New Roman" w:hAnsi="Times New Roman"/>
          <w:sz w:val="28"/>
          <w:szCs w:val="28"/>
        </w:rPr>
        <w:t>эпизоднашествия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измененнаяреприза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 </w:t>
      </w:r>
      <w:r w:rsidRPr="005738B2">
        <w:rPr>
          <w:rFonts w:ascii="Times New Roman" w:hAnsi="Times New Roman"/>
          <w:sz w:val="28"/>
          <w:szCs w:val="28"/>
        </w:rPr>
        <w:t>икраткаяхарактеристика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2, 3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5738B2">
        <w:rPr>
          <w:rFonts w:ascii="Times New Roman" w:hAnsi="Times New Roman"/>
          <w:sz w:val="28"/>
          <w:szCs w:val="28"/>
        </w:rPr>
        <w:t>частей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Камернаямузыка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основныежанры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Фортепианныйквинтетсольминор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Особенностистроенияцикла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использованиебарочныхжанровиформ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прелюдия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фуга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пассакалия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Ролькантатно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ораториальныхсочиненийв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60-</w:t>
      </w:r>
      <w:r w:rsidRPr="005738B2">
        <w:rPr>
          <w:rFonts w:ascii="Times New Roman" w:hAnsi="Times New Roman"/>
          <w:sz w:val="28"/>
          <w:szCs w:val="28"/>
        </w:rPr>
        <w:t>годы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ТворчествопоэтовсовременниковД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Шостаковича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отраженноевегомузыке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КазньСтепанаРазина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жанрвокально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симфоническойпоэмы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ПрослушиваниепроизведенийСимфония№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7 </w:t>
      </w:r>
      <w:r w:rsidRPr="005738B2">
        <w:rPr>
          <w:rFonts w:ascii="Times New Roman" w:hAnsi="Times New Roman"/>
          <w:sz w:val="28"/>
          <w:szCs w:val="28"/>
        </w:rPr>
        <w:t>Домажор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Фортепианныйквинтетсольминор</w:t>
      </w:r>
      <w:r w:rsidRPr="005738B2">
        <w:rPr>
          <w:rFonts w:ascii="Times New Roman" w:eastAsia="Times New Roman" w:hAnsi="Times New Roman"/>
          <w:sz w:val="28"/>
          <w:szCs w:val="28"/>
        </w:rPr>
        <w:t>, «</w:t>
      </w:r>
      <w:r w:rsidRPr="005738B2">
        <w:rPr>
          <w:rFonts w:ascii="Times New Roman" w:hAnsi="Times New Roman"/>
          <w:sz w:val="28"/>
          <w:szCs w:val="28"/>
        </w:rPr>
        <w:t>КазньСтепанаРазина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E93D33" w:rsidRDefault="005307D9" w:rsidP="00E93D33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Симфония№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5, 1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>, «</w:t>
      </w:r>
      <w:r w:rsidRPr="005738B2">
        <w:rPr>
          <w:rFonts w:ascii="Times New Roman" w:hAnsi="Times New Roman"/>
          <w:sz w:val="28"/>
          <w:szCs w:val="28"/>
        </w:rPr>
        <w:t>Песняовстречном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ТворчествоАрамаИльичаХачатуряна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НовоепоколениекомпозиторовСоветскогоСоюза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Разнообразноенаследиеавтора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Национальныйколориттворчества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Дляознакомлениявозможнопрослушиваниепроизведений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Концертдляскрипкисоркестром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фрагментыизбалетов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Гаянэ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Спартак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</w:t>
      </w:r>
    </w:p>
    <w:p w:rsidR="005307D9" w:rsidRPr="005738B2" w:rsidRDefault="005307D9" w:rsidP="00E93D33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ТворчествоГеоргияВасильевичаСвиридова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Продолжательтрадициирусскойхоровойшколы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lastRenderedPageBreak/>
        <w:t>Особоезначениевокальнойихоровоймузыкивтворчестве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любовькрусскойпоэзии</w:t>
      </w:r>
      <w:r w:rsidRPr="005738B2">
        <w:rPr>
          <w:rFonts w:ascii="Times New Roman" w:eastAsia="Times New Roman" w:hAnsi="Times New Roman"/>
          <w:sz w:val="28"/>
          <w:szCs w:val="28"/>
        </w:rPr>
        <w:t>, «</w:t>
      </w:r>
      <w:r w:rsidRPr="005738B2">
        <w:rPr>
          <w:rFonts w:ascii="Times New Roman" w:hAnsi="Times New Roman"/>
          <w:sz w:val="28"/>
          <w:szCs w:val="28"/>
        </w:rPr>
        <w:t>пушкинская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темавмузыкеГ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Свиридова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Дляознакомлениявозможнопрослушиваниепроизведений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>: «</w:t>
      </w:r>
      <w:r w:rsidRPr="005738B2">
        <w:rPr>
          <w:rFonts w:ascii="Times New Roman" w:hAnsi="Times New Roman"/>
          <w:sz w:val="28"/>
          <w:szCs w:val="28"/>
        </w:rPr>
        <w:t>ПоэмапамятиСергеяЕсенина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№№</w:t>
      </w:r>
      <w:r w:rsidRPr="005738B2">
        <w:rPr>
          <w:rFonts w:ascii="Times New Roman" w:eastAsia="Times New Roman" w:hAnsi="Times New Roman"/>
          <w:sz w:val="28"/>
          <w:szCs w:val="28"/>
        </w:rPr>
        <w:t>1, 2, 10), «</w:t>
      </w:r>
      <w:r w:rsidRPr="005738B2">
        <w:rPr>
          <w:rFonts w:ascii="Times New Roman" w:hAnsi="Times New Roman"/>
          <w:sz w:val="28"/>
          <w:szCs w:val="28"/>
        </w:rPr>
        <w:t>Романс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измузыкальныхиллюстрацийкповестиПушкина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Метель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романсыихорыповыборупреподавателя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5738B2">
        <w:rPr>
          <w:rFonts w:ascii="Times New Roman" w:hAnsi="Times New Roman"/>
          <w:sz w:val="28"/>
          <w:szCs w:val="28"/>
        </w:rPr>
        <w:t>Пушкинскийвенок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циклнастихиР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Бернсаидр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.). </w:t>
      </w:r>
    </w:p>
    <w:p w:rsidR="005307D9" w:rsidRPr="005738B2" w:rsidRDefault="005307D9" w:rsidP="00E93D33">
      <w:pPr>
        <w:spacing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ШестидесятыегодыХХвека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, «</w:t>
      </w:r>
      <w:r w:rsidRPr="005738B2">
        <w:rPr>
          <w:rFonts w:ascii="Times New Roman" w:hAnsi="Times New Roman"/>
          <w:sz w:val="28"/>
          <w:szCs w:val="28"/>
        </w:rPr>
        <w:t>оттепель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».</w:t>
      </w:r>
      <w:r w:rsidRPr="005738B2">
        <w:rPr>
          <w:rFonts w:ascii="Times New Roman" w:hAnsi="Times New Roman"/>
          <w:sz w:val="28"/>
          <w:szCs w:val="28"/>
        </w:rPr>
        <w:t>ОтечественнаямузыкавторойполовиныХХвека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Связипроцессовмузыкальноготворчествассобытиямиобщественно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политическойжизнистраны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ОбщеепредставлениеокомпозиторскихтехникахконцаХХвека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Музыкальныепримерыдляпрослушиванияпреподавательможетвыбратьсамостоятельно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исходяизуровнягруппы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интересовучеников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имеющихсязаписей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93D33" w:rsidRDefault="005307D9" w:rsidP="00E93D33">
      <w:pPr>
        <w:spacing w:after="0" w:line="240" w:lineRule="auto"/>
        <w:ind w:left="-15" w:right="186" w:firstLine="708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ТворчествоР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Щедрина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Краткоеознакомлениесбиографиейкомпозитора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. </w:t>
      </w:r>
    </w:p>
    <w:p w:rsidR="00E93D33" w:rsidRDefault="005307D9" w:rsidP="00E93D33">
      <w:pPr>
        <w:spacing w:after="0" w:line="240" w:lineRule="auto"/>
        <w:ind w:left="-15" w:right="-2"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Концертдляоркестра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Озорныечастушки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ТворчествоА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ШниткеиС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Губайдулиной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Краткоеознакомлениесбиографиямикомпозиторов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E93D33" w:rsidP="00E93D33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="005307D9" w:rsidRPr="005738B2">
        <w:rPr>
          <w:rFonts w:ascii="Times New Roman" w:hAnsi="Times New Roman"/>
          <w:sz w:val="28"/>
          <w:szCs w:val="28"/>
        </w:rPr>
        <w:t>ляознакомлениярекомендуетсяпрослушиваниепроизведений</w:t>
      </w:r>
      <w:r w:rsidR="005307D9" w:rsidRPr="005738B2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5307D9" w:rsidRPr="005738B2" w:rsidRDefault="005307D9" w:rsidP="00E93D33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Шнитке</w:t>
      </w:r>
      <w:r w:rsidRPr="005738B2">
        <w:rPr>
          <w:rFonts w:ascii="Times New Roman" w:eastAsia="Times New Roman" w:hAnsi="Times New Roman"/>
          <w:sz w:val="28"/>
          <w:szCs w:val="28"/>
        </w:rPr>
        <w:t>Concertogrosso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1, 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Губайдуллина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«Detto-I» </w:t>
      </w:r>
      <w:r w:rsidRPr="005738B2">
        <w:rPr>
          <w:rFonts w:ascii="Times New Roman" w:hAnsi="Times New Roman"/>
          <w:sz w:val="28"/>
          <w:szCs w:val="28"/>
        </w:rPr>
        <w:t>илидругихповыборупреподавателя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/>
        <w:ind w:left="-15" w:right="-2" w:firstLine="708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ТворчествоЭ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ДенисоваиВ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Гаврилина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Краткоеознакомлениесбиографиямикомпозиторов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.  </w:t>
      </w:r>
    </w:p>
    <w:p w:rsidR="005307D9" w:rsidRDefault="005307D9" w:rsidP="00E93D33">
      <w:pPr>
        <w:spacing w:after="0"/>
        <w:ind w:left="-15" w:right="-2"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ДляознакомлениярекомендуетсяпрослушиваниепроизведенийЭ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Денисова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Знакинабелом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фрагментовбалетаВ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Гаврилина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Анюта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илидругихповыборупреподавателя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CF4ADE" w:rsidRDefault="00551FB6" w:rsidP="00E93D33">
      <w:pPr>
        <w:spacing w:after="0"/>
        <w:ind w:left="-15" w:right="-2" w:firstLine="708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4</w:t>
      </w:r>
      <w:r w:rsidR="00CF4ADE">
        <w:rPr>
          <w:rFonts w:ascii="Times New Roman" w:eastAsia="Times New Roman" w:hAnsi="Times New Roman"/>
          <w:b/>
          <w:sz w:val="28"/>
          <w:szCs w:val="28"/>
        </w:rPr>
        <w:t>. Организационно-педагогические условия  реализации программы</w:t>
      </w:r>
    </w:p>
    <w:p w:rsidR="00CF4ADE" w:rsidRPr="00CF4ADE" w:rsidRDefault="00CF4ADE" w:rsidP="00E93D33">
      <w:pPr>
        <w:numPr>
          <w:ilvl w:val="1"/>
          <w:numId w:val="18"/>
        </w:numPr>
        <w:spacing w:after="0" w:line="240" w:lineRule="auto"/>
        <w:ind w:left="0" w:right="-2" w:firstLine="567"/>
        <w:jc w:val="both"/>
        <w:rPr>
          <w:rFonts w:ascii="Times New Roman" w:hAnsi="Times New Roman"/>
          <w:sz w:val="28"/>
          <w:szCs w:val="28"/>
        </w:rPr>
      </w:pPr>
      <w:r w:rsidRPr="00CF4ADE">
        <w:rPr>
          <w:rFonts w:ascii="Times New Roman" w:hAnsi="Times New Roman"/>
          <w:sz w:val="28"/>
          <w:szCs w:val="28"/>
        </w:rPr>
        <w:t>обеспечениедоступомкаждогообучающегосякбиблиотечнымфондам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формируемымпополномуперечнюучебногоплана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; </w:t>
      </w:r>
      <w:r w:rsidRPr="00CF4ADE">
        <w:rPr>
          <w:rFonts w:ascii="Times New Roman" w:hAnsi="Times New Roman"/>
          <w:sz w:val="28"/>
          <w:szCs w:val="28"/>
        </w:rPr>
        <w:t>вовремясамостоятельнойработыобучающиесямогутбытьобеспеченыдоступомксетиИнтернет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CF4ADE" w:rsidRPr="00CF4ADE" w:rsidRDefault="00CF4ADE" w:rsidP="00E93D33">
      <w:pPr>
        <w:numPr>
          <w:ilvl w:val="1"/>
          <w:numId w:val="18"/>
        </w:numPr>
        <w:spacing w:after="0" w:line="240" w:lineRule="auto"/>
        <w:ind w:left="0" w:right="-2" w:firstLine="567"/>
        <w:jc w:val="both"/>
        <w:rPr>
          <w:rFonts w:ascii="Times New Roman" w:hAnsi="Times New Roman"/>
          <w:sz w:val="28"/>
          <w:szCs w:val="28"/>
        </w:rPr>
      </w:pPr>
      <w:r w:rsidRPr="00CF4ADE">
        <w:rPr>
          <w:rFonts w:ascii="Times New Roman" w:hAnsi="Times New Roman"/>
          <w:sz w:val="28"/>
          <w:szCs w:val="28"/>
        </w:rPr>
        <w:t>укомплектованиебиблиотечногофондапечатнымии</w:t>
      </w:r>
      <w:r w:rsidRPr="00CF4ADE">
        <w:rPr>
          <w:rFonts w:ascii="Times New Roman" w:eastAsia="Times New Roman" w:hAnsi="Times New Roman"/>
          <w:sz w:val="28"/>
          <w:szCs w:val="28"/>
        </w:rPr>
        <w:t>/</w:t>
      </w:r>
      <w:r w:rsidRPr="00CF4ADE">
        <w:rPr>
          <w:rFonts w:ascii="Times New Roman" w:hAnsi="Times New Roman"/>
          <w:sz w:val="28"/>
          <w:szCs w:val="28"/>
        </w:rPr>
        <w:t>илиэлектроннымиизданиямиосновнойидополнительнойучебнойиучебно</w:t>
      </w:r>
      <w:r>
        <w:rPr>
          <w:rFonts w:ascii="Times New Roman" w:hAnsi="Times New Roman"/>
          <w:sz w:val="28"/>
          <w:szCs w:val="28"/>
        </w:rPr>
        <w:t>-</w:t>
      </w:r>
      <w:r w:rsidRPr="00CF4ADE">
        <w:rPr>
          <w:rFonts w:ascii="Times New Roman" w:hAnsi="Times New Roman"/>
          <w:sz w:val="28"/>
          <w:szCs w:val="28"/>
        </w:rPr>
        <w:t>методическойлитературы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атакжеизданиямимузыкальныхпроизведений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специальнымихрестоматийнымиизданиями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партитурами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клавирамиоперных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хоровыхиоркестровыхпроизведенийвобъеме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соответствующемтребованиямпрограммы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CF4ADE" w:rsidRPr="00CF4ADE" w:rsidRDefault="00CF4ADE" w:rsidP="00E93D33">
      <w:pPr>
        <w:numPr>
          <w:ilvl w:val="1"/>
          <w:numId w:val="18"/>
        </w:numPr>
        <w:spacing w:after="0" w:line="240" w:lineRule="auto"/>
        <w:ind w:left="0" w:right="-2" w:firstLine="567"/>
        <w:jc w:val="both"/>
        <w:rPr>
          <w:rFonts w:ascii="Times New Roman" w:hAnsi="Times New Roman"/>
          <w:sz w:val="28"/>
          <w:szCs w:val="28"/>
        </w:rPr>
      </w:pPr>
      <w:r w:rsidRPr="00CF4ADE">
        <w:rPr>
          <w:rFonts w:ascii="Times New Roman" w:hAnsi="Times New Roman"/>
          <w:sz w:val="28"/>
          <w:szCs w:val="28"/>
        </w:rPr>
        <w:t>наличиефонотеки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укомплектованнойаудио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- </w:t>
      </w:r>
      <w:r w:rsidRPr="00CF4ADE">
        <w:rPr>
          <w:rFonts w:ascii="Times New Roman" w:hAnsi="Times New Roman"/>
          <w:sz w:val="28"/>
          <w:szCs w:val="28"/>
        </w:rPr>
        <w:t>ивидеозаписямимузыкальныхпроизведений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соответствующихтребованиямпрограммы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;  </w:t>
      </w:r>
    </w:p>
    <w:p w:rsidR="00CF4ADE" w:rsidRPr="00CF4ADE" w:rsidRDefault="00CF4ADE" w:rsidP="00E93D33">
      <w:pPr>
        <w:numPr>
          <w:ilvl w:val="1"/>
          <w:numId w:val="18"/>
        </w:numPr>
        <w:spacing w:after="0" w:line="240" w:lineRule="auto"/>
        <w:ind w:left="0" w:right="-2" w:firstLine="567"/>
        <w:jc w:val="both"/>
        <w:rPr>
          <w:rFonts w:ascii="Times New Roman" w:hAnsi="Times New Roman"/>
          <w:sz w:val="28"/>
          <w:szCs w:val="28"/>
        </w:rPr>
      </w:pPr>
      <w:r w:rsidRPr="00CF4ADE">
        <w:rPr>
          <w:rFonts w:ascii="Times New Roman" w:hAnsi="Times New Roman"/>
          <w:sz w:val="28"/>
          <w:szCs w:val="28"/>
        </w:rPr>
        <w:t>обеспечениекаждогообучающегосяосновнойучебной</w:t>
      </w:r>
    </w:p>
    <w:p w:rsidR="00CF4ADE" w:rsidRPr="00CF4ADE" w:rsidRDefault="00CF4ADE" w:rsidP="00E93D33">
      <w:pPr>
        <w:spacing w:after="0" w:line="240" w:lineRule="auto"/>
        <w:ind w:right="-2" w:firstLine="567"/>
        <w:jc w:val="both"/>
        <w:rPr>
          <w:rFonts w:ascii="Times New Roman" w:hAnsi="Times New Roman"/>
          <w:sz w:val="28"/>
          <w:szCs w:val="28"/>
        </w:rPr>
      </w:pPr>
      <w:r w:rsidRPr="00CF4ADE">
        <w:rPr>
          <w:rFonts w:ascii="Times New Roman" w:hAnsi="Times New Roman"/>
          <w:sz w:val="28"/>
          <w:szCs w:val="28"/>
        </w:rPr>
        <w:t>литературой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CF4ADE" w:rsidRPr="00CF4ADE" w:rsidRDefault="00CF4ADE" w:rsidP="00E93D33">
      <w:pPr>
        <w:numPr>
          <w:ilvl w:val="1"/>
          <w:numId w:val="18"/>
        </w:numPr>
        <w:spacing w:after="0" w:line="240" w:lineRule="auto"/>
        <w:ind w:left="0" w:right="-2" w:firstLine="567"/>
        <w:jc w:val="both"/>
        <w:rPr>
          <w:rFonts w:ascii="Times New Roman" w:hAnsi="Times New Roman"/>
          <w:sz w:val="28"/>
          <w:szCs w:val="28"/>
        </w:rPr>
      </w:pPr>
      <w:r w:rsidRPr="00CF4ADE">
        <w:rPr>
          <w:rFonts w:ascii="Times New Roman" w:hAnsi="Times New Roman"/>
          <w:sz w:val="28"/>
          <w:szCs w:val="28"/>
        </w:rPr>
        <w:lastRenderedPageBreak/>
        <w:t>наличиеофициальных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справочно</w:t>
      </w:r>
      <w:r w:rsidRPr="00CF4ADE">
        <w:rPr>
          <w:rFonts w:ascii="Times New Roman" w:eastAsia="Times New Roman" w:hAnsi="Times New Roman"/>
          <w:sz w:val="28"/>
          <w:szCs w:val="28"/>
        </w:rPr>
        <w:t>-</w:t>
      </w:r>
      <w:r w:rsidRPr="00CF4ADE">
        <w:rPr>
          <w:rFonts w:ascii="Times New Roman" w:hAnsi="Times New Roman"/>
          <w:sz w:val="28"/>
          <w:szCs w:val="28"/>
        </w:rPr>
        <w:t>библиографическихипериодическихизданийврасчете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1-2 </w:t>
      </w:r>
      <w:r w:rsidRPr="00CF4ADE">
        <w:rPr>
          <w:rFonts w:ascii="Times New Roman" w:hAnsi="Times New Roman"/>
          <w:sz w:val="28"/>
          <w:szCs w:val="28"/>
        </w:rPr>
        <w:t>экземпляранакаждые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100 </w:t>
      </w:r>
      <w:r w:rsidRPr="00CF4ADE">
        <w:rPr>
          <w:rFonts w:ascii="Times New Roman" w:hAnsi="Times New Roman"/>
          <w:sz w:val="28"/>
          <w:szCs w:val="28"/>
        </w:rPr>
        <w:t>обучающихся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CF4ADE" w:rsidRDefault="00CF4ADE" w:rsidP="00E93D33">
      <w:pPr>
        <w:spacing w:after="0" w:line="240" w:lineRule="auto"/>
        <w:ind w:right="-2"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CF4ADE">
        <w:rPr>
          <w:rFonts w:ascii="Times New Roman" w:hAnsi="Times New Roman"/>
          <w:sz w:val="28"/>
          <w:szCs w:val="28"/>
        </w:rPr>
        <w:t>Учебныеаудитории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предназначенныедляреализацииучебногопредмета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CF4ADE">
        <w:rPr>
          <w:rFonts w:ascii="Times New Roman" w:hAnsi="Times New Roman"/>
          <w:sz w:val="28"/>
          <w:szCs w:val="28"/>
        </w:rPr>
        <w:t>Музыкальнаялитература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CF4ADE">
        <w:rPr>
          <w:rFonts w:ascii="Times New Roman" w:hAnsi="Times New Roman"/>
          <w:sz w:val="28"/>
          <w:szCs w:val="28"/>
        </w:rPr>
        <w:t>оснащаютсяпианиноилироялями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звукотехническимоборудованием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видео</w:t>
      </w:r>
      <w:r w:rsidRPr="00CF4ADE">
        <w:rPr>
          <w:rFonts w:ascii="Times New Roman" w:eastAsia="Times New Roman" w:hAnsi="Times New Roman"/>
          <w:sz w:val="28"/>
          <w:szCs w:val="28"/>
        </w:rPr>
        <w:t>-</w:t>
      </w:r>
      <w:r w:rsidRPr="00CF4ADE">
        <w:rPr>
          <w:rFonts w:ascii="Times New Roman" w:hAnsi="Times New Roman"/>
          <w:sz w:val="28"/>
          <w:szCs w:val="28"/>
        </w:rPr>
        <w:t>оборудованием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учебноймебелью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(</w:t>
      </w:r>
      <w:r w:rsidRPr="00CF4ADE">
        <w:rPr>
          <w:rFonts w:ascii="Times New Roman" w:hAnsi="Times New Roman"/>
          <w:sz w:val="28"/>
          <w:szCs w:val="28"/>
        </w:rPr>
        <w:t>досками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столами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стульями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стеллажами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шкафами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) </w:t>
      </w:r>
      <w:r w:rsidRPr="00CF4ADE">
        <w:rPr>
          <w:rFonts w:ascii="Times New Roman" w:hAnsi="Times New Roman"/>
          <w:sz w:val="28"/>
          <w:szCs w:val="28"/>
        </w:rPr>
        <w:t>иоформляютсянагляднымипособиями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имеютзвукоизоляцию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CF4ADE" w:rsidRDefault="00551FB6" w:rsidP="00E93D33">
      <w:pPr>
        <w:spacing w:after="0" w:line="240" w:lineRule="auto"/>
        <w:ind w:right="-2" w:firstLine="56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5</w:t>
      </w:r>
      <w:r w:rsidR="00CF4ADE">
        <w:rPr>
          <w:rFonts w:ascii="Times New Roman" w:eastAsia="Times New Roman" w:hAnsi="Times New Roman"/>
          <w:b/>
          <w:sz w:val="28"/>
          <w:szCs w:val="28"/>
        </w:rPr>
        <w:t>. Форма аттестации / контроля:</w:t>
      </w:r>
    </w:p>
    <w:p w:rsidR="00033108" w:rsidRPr="00CF4ADE" w:rsidRDefault="00CF4ADE" w:rsidP="00E93D33">
      <w:pPr>
        <w:spacing w:after="0" w:line="240" w:lineRule="auto"/>
        <w:ind w:right="-2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-     </w:t>
      </w:r>
      <w:r w:rsidR="00033108" w:rsidRPr="00033108">
        <w:rPr>
          <w:rFonts w:ascii="Times New Roman" w:hAnsi="Times New Roman"/>
          <w:sz w:val="28"/>
          <w:szCs w:val="28"/>
        </w:rPr>
        <w:t>устныйопрос</w:t>
      </w:r>
      <w:r w:rsidR="00033108"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="00033108" w:rsidRPr="00033108">
        <w:rPr>
          <w:rFonts w:ascii="Times New Roman" w:hAnsi="Times New Roman"/>
          <w:sz w:val="28"/>
          <w:szCs w:val="28"/>
        </w:rPr>
        <w:t>фронтальныйииндивидуальный</w:t>
      </w:r>
      <w:r w:rsidR="00033108" w:rsidRPr="00033108">
        <w:rPr>
          <w:rFonts w:ascii="Times New Roman" w:eastAsia="Times New Roman" w:hAnsi="Times New Roman"/>
          <w:sz w:val="28"/>
          <w:szCs w:val="28"/>
        </w:rPr>
        <w:t xml:space="preserve">),  </w:t>
      </w:r>
    </w:p>
    <w:p w:rsidR="00033108" w:rsidRPr="00033108" w:rsidRDefault="00033108" w:rsidP="00E93D33">
      <w:pPr>
        <w:numPr>
          <w:ilvl w:val="0"/>
          <w:numId w:val="8"/>
        </w:numPr>
        <w:spacing w:after="0" w:line="240" w:lineRule="auto"/>
        <w:ind w:left="0" w:right="-2" w:firstLine="567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выставлениепоурочногобалла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суммирующегоработуучениканаконкретномуроке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выполнениедомашнегозадания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знаниемузыкальныхпримеров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активностьприизученииновогоматериала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качественноеусвоениепройденного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), </w:t>
      </w:r>
    </w:p>
    <w:p w:rsidR="00033108" w:rsidRPr="00033108" w:rsidRDefault="00033108" w:rsidP="00E93D33">
      <w:pPr>
        <w:numPr>
          <w:ilvl w:val="0"/>
          <w:numId w:val="8"/>
        </w:numPr>
        <w:spacing w:after="0" w:line="240" w:lineRule="auto"/>
        <w:ind w:left="0" w:right="-2" w:firstLine="567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b/>
          <w:sz w:val="28"/>
          <w:szCs w:val="28"/>
        </w:rPr>
        <w:t>письменноезадание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Pr="00033108">
        <w:rPr>
          <w:rFonts w:ascii="Times New Roman" w:hAnsi="Times New Roman"/>
          <w:b/>
          <w:sz w:val="28"/>
          <w:szCs w:val="28"/>
        </w:rPr>
        <w:t>тест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E93D33">
      <w:pPr>
        <w:spacing w:after="0" w:line="240" w:lineRule="auto"/>
        <w:ind w:right="-2" w:firstLine="567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Особойформойтекущегоконтроляявляетсяконтрольныйурок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которыйпроводитсяпреподавателем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ведущимпредмет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Целесообразнопроводитьконтрольныеурокивконцекаждойучебнойчетверти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Наоснованиитекущегоконтроляиконтрольногоурокавыводятсячетвертныеоценки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033108" w:rsidRPr="00033108" w:rsidRDefault="00033108" w:rsidP="00E93D33">
      <w:pPr>
        <w:spacing w:after="0" w:line="240" w:lineRule="auto"/>
        <w:ind w:right="-2" w:firstLine="567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Наконтрольномурокемогутбытьиспользованыкакустные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такиписьменныеформыопроса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тестилиответынавопросы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 -  </w:t>
      </w:r>
      <w:r w:rsidRPr="00033108">
        <w:rPr>
          <w:rFonts w:ascii="Times New Roman" w:hAnsi="Times New Roman"/>
          <w:sz w:val="28"/>
          <w:szCs w:val="28"/>
        </w:rPr>
        <w:t>определениенаслухтематическихотрывковизпройденныхпроизведений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указаниеформытогоилииногомузыкальногосочинения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описаниесоставаисполнителейвтомилииномпроизведении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хронологическиесведенияит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д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.). </w:t>
      </w:r>
      <w:r w:rsidRPr="00033108">
        <w:rPr>
          <w:rFonts w:ascii="Times New Roman" w:hAnsi="Times New Roman"/>
          <w:sz w:val="28"/>
          <w:szCs w:val="28"/>
        </w:rPr>
        <w:t>Особойформойпроверкизнаний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умений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навыковявляетсяформасамостоятельногоанализанового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незнакомого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 </w:t>
      </w:r>
      <w:r w:rsidRPr="00033108">
        <w:rPr>
          <w:rFonts w:ascii="Times New Roman" w:hAnsi="Times New Roman"/>
          <w:sz w:val="28"/>
          <w:szCs w:val="28"/>
        </w:rPr>
        <w:t>музыкальногопроизведения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</w:p>
    <w:p w:rsidR="00E93D33" w:rsidRDefault="00E93D33" w:rsidP="00033108">
      <w:pPr>
        <w:spacing w:after="0" w:line="259" w:lineRule="auto"/>
        <w:rPr>
          <w:rFonts w:ascii="Times New Roman" w:eastAsia="Times New Roman" w:hAnsi="Times New Roman"/>
          <w:color w:val="FF0000"/>
          <w:sz w:val="28"/>
          <w:szCs w:val="28"/>
        </w:rPr>
      </w:pPr>
    </w:p>
    <w:p w:rsidR="00033108" w:rsidRPr="00033108" w:rsidRDefault="00033108" w:rsidP="00D427C9">
      <w:pPr>
        <w:spacing w:after="0" w:line="259" w:lineRule="auto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Примерписьменныхвопросовдляконтрольногоурока</w:t>
      </w:r>
      <w:r w:rsidRPr="00033108">
        <w:rPr>
          <w:rFonts w:ascii="Times New Roman" w:eastAsia="Times New Roman" w:hAnsi="Times New Roman"/>
          <w:b/>
          <w:sz w:val="28"/>
          <w:szCs w:val="28"/>
        </w:rPr>
        <w:t>"</w:t>
      </w:r>
      <w:r w:rsidRPr="00033108">
        <w:rPr>
          <w:rFonts w:ascii="Times New Roman" w:hAnsi="Times New Roman"/>
          <w:sz w:val="28"/>
          <w:szCs w:val="28"/>
        </w:rPr>
        <w:t>ЕвгенийОнегин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"      1 </w:t>
      </w:r>
      <w:r w:rsidRPr="00033108">
        <w:rPr>
          <w:rFonts w:ascii="Times New Roman" w:hAnsi="Times New Roman"/>
          <w:sz w:val="28"/>
          <w:szCs w:val="28"/>
        </w:rPr>
        <w:t>вариант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,  8 </w:t>
      </w:r>
      <w:r w:rsidRPr="00033108">
        <w:rPr>
          <w:rFonts w:ascii="Times New Roman" w:hAnsi="Times New Roman"/>
          <w:sz w:val="28"/>
          <w:szCs w:val="28"/>
        </w:rPr>
        <w:t>класс</w:t>
      </w:r>
    </w:p>
    <w:p w:rsidR="00033108" w:rsidRPr="00033108" w:rsidRDefault="00033108" w:rsidP="00D427C9">
      <w:pPr>
        <w:numPr>
          <w:ilvl w:val="0"/>
          <w:numId w:val="9"/>
        </w:numPr>
        <w:spacing w:after="0" w:line="240" w:lineRule="auto"/>
        <w:ind w:right="186" w:hanging="360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КакопределилП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Чайковскийжанроперы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"</w:t>
      </w:r>
      <w:r w:rsidRPr="00033108">
        <w:rPr>
          <w:rFonts w:ascii="Times New Roman" w:hAnsi="Times New Roman"/>
          <w:sz w:val="28"/>
          <w:szCs w:val="28"/>
        </w:rPr>
        <w:t>ЕвгенийОнегин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" </w:t>
      </w:r>
      <w:r w:rsidRPr="00033108">
        <w:rPr>
          <w:rFonts w:ascii="Times New Roman" w:hAnsi="Times New Roman"/>
          <w:sz w:val="28"/>
          <w:szCs w:val="28"/>
        </w:rPr>
        <w:t>ипочему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9"/>
        </w:numPr>
        <w:spacing w:after="0" w:line="240" w:lineRule="auto"/>
        <w:ind w:right="186" w:hanging="360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Какиемузыкальныетемы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связанныесобразомЛенского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повторяютсявопереигде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9"/>
        </w:numPr>
        <w:spacing w:after="0" w:line="240" w:lineRule="auto"/>
        <w:ind w:right="186" w:hanging="360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Вкакойкартиненаходится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33108">
        <w:rPr>
          <w:rFonts w:ascii="Times New Roman" w:hAnsi="Times New Roman"/>
          <w:sz w:val="28"/>
          <w:szCs w:val="28"/>
        </w:rPr>
        <w:t>СценаписьмаТатьяны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»? </w:t>
      </w:r>
      <w:r w:rsidRPr="00033108">
        <w:rPr>
          <w:rFonts w:ascii="Times New Roman" w:hAnsi="Times New Roman"/>
          <w:sz w:val="28"/>
          <w:szCs w:val="28"/>
        </w:rPr>
        <w:t>Какиемузыкальныетемыизэтойсценыещезвучатвопере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где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9"/>
        </w:numPr>
        <w:spacing w:after="0" w:line="240" w:lineRule="auto"/>
        <w:ind w:right="186" w:hanging="360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ВкакойкартинепоказанбалвПетербурге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икакиетанцытамиспользованы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9"/>
        </w:numPr>
        <w:spacing w:after="0" w:line="240" w:lineRule="auto"/>
        <w:ind w:right="186" w:hanging="360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Перечислитехоровыеэпизодывопере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картина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составхора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9"/>
        </w:numPr>
        <w:spacing w:after="0" w:line="240" w:lineRule="auto"/>
        <w:ind w:right="186" w:hanging="360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Скакойтемыначинаетсяопера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Дайтеейхарактеристику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Гдеещезвучитэтатема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spacing w:after="0" w:line="259" w:lineRule="auto"/>
        <w:rPr>
          <w:rFonts w:ascii="Times New Roman" w:hAnsi="Times New Roman"/>
          <w:sz w:val="28"/>
          <w:szCs w:val="28"/>
        </w:rPr>
      </w:pPr>
    </w:p>
    <w:p w:rsidR="00033108" w:rsidRDefault="00033108" w:rsidP="00D427C9">
      <w:pPr>
        <w:spacing w:after="0" w:line="240" w:lineRule="auto"/>
        <w:ind w:right="-2" w:firstLine="572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033108">
        <w:rPr>
          <w:rFonts w:ascii="Times New Roman" w:eastAsia="Times New Roman" w:hAnsi="Times New Roman"/>
          <w:b/>
          <w:sz w:val="28"/>
          <w:szCs w:val="28"/>
        </w:rPr>
        <w:t>"</w:t>
      </w:r>
      <w:r w:rsidRPr="00033108">
        <w:rPr>
          <w:rFonts w:ascii="Times New Roman" w:hAnsi="Times New Roman"/>
          <w:sz w:val="28"/>
          <w:szCs w:val="28"/>
        </w:rPr>
        <w:t>ЕвгенийОнегин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"       2 </w:t>
      </w:r>
      <w:r w:rsidRPr="00033108">
        <w:rPr>
          <w:rFonts w:ascii="Times New Roman" w:hAnsi="Times New Roman"/>
          <w:sz w:val="28"/>
          <w:szCs w:val="28"/>
        </w:rPr>
        <w:t>вариант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,  8 </w:t>
      </w:r>
      <w:r w:rsidRPr="00033108">
        <w:rPr>
          <w:rFonts w:ascii="Times New Roman" w:hAnsi="Times New Roman"/>
          <w:sz w:val="28"/>
          <w:szCs w:val="28"/>
        </w:rPr>
        <w:t>класс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eastAsia="Arial" w:hAnsi="Times New Roman"/>
          <w:sz w:val="28"/>
          <w:szCs w:val="28"/>
        </w:rPr>
      </w:pPr>
      <w:r w:rsidRPr="00033108">
        <w:rPr>
          <w:rFonts w:ascii="Times New Roman" w:eastAsia="Times New Roman" w:hAnsi="Times New Roman"/>
          <w:sz w:val="28"/>
          <w:szCs w:val="28"/>
        </w:rPr>
        <w:t>1.</w:t>
      </w:r>
      <w:r w:rsidRPr="00033108">
        <w:rPr>
          <w:rFonts w:ascii="Times New Roman" w:hAnsi="Times New Roman"/>
          <w:sz w:val="28"/>
          <w:szCs w:val="28"/>
        </w:rPr>
        <w:t>Гдевпервыебылапоставленаопераипочему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0"/>
        </w:numPr>
        <w:spacing w:after="0" w:line="240" w:lineRule="auto"/>
        <w:ind w:left="1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Какиемузыкальныетемы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связанныесобразомТатьяны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повторяютсявопере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где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0"/>
        </w:numPr>
        <w:spacing w:after="0" w:line="240" w:lineRule="auto"/>
        <w:ind w:left="1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lastRenderedPageBreak/>
        <w:t>ВкакойкартиненаходитсяАрияЛенского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Каконапостроена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дайтехарактеристикуосновнойтемыарии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Гдевпоследнийраззвучитэтатема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вчемеесмысл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0"/>
        </w:numPr>
        <w:spacing w:after="0" w:line="240" w:lineRule="auto"/>
        <w:ind w:left="1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Вкакойкартинепоказанбалвдеревне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икакиетанцытамиспользованы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0"/>
        </w:numPr>
        <w:spacing w:after="0" w:line="240" w:lineRule="auto"/>
        <w:ind w:left="1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Перечислитеансамбливопере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картина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составиособенностиансамбля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10"/>
        </w:numPr>
        <w:spacing w:after="0" w:line="240" w:lineRule="auto"/>
        <w:ind w:left="1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Чтотакоеариозо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Ариозокакихперсонажейестьвопере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Гденаходятсяэтиариозо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Темыкакихариозоповторяютсявопереигде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spacing w:after="0" w:line="240" w:lineRule="auto"/>
        <w:ind w:left="5" w:right="-2" w:firstLine="572"/>
        <w:jc w:val="both"/>
        <w:rPr>
          <w:rFonts w:ascii="Times New Roman" w:hAnsi="Times New Roman"/>
          <w:sz w:val="28"/>
          <w:szCs w:val="28"/>
        </w:rPr>
      </w:pP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Промежуточныйконтроль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033108">
        <w:rPr>
          <w:rFonts w:ascii="Times New Roman" w:hAnsi="Times New Roman"/>
          <w:sz w:val="28"/>
          <w:szCs w:val="28"/>
        </w:rPr>
        <w:t>осуществляетсявконцекаждогоучебногогода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Можетпроводитьсявформеконтрольногоурока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зачета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Включаетиндивидуальныйустныйопросилиразличныевидыписьменногозадания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втомчисле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анализнезнакомогопроизведения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Заданиядляпромежуточногоконтролядолжныохватыватьвесьобъемизученногоматериала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Примерписьменныхвопросовдляконтрольногоурока</w:t>
      </w:r>
      <w:r w:rsidRPr="00033108">
        <w:rPr>
          <w:rFonts w:ascii="Times New Roman" w:eastAsia="Times New Roman" w:hAnsi="Times New Roman"/>
          <w:b/>
          <w:i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зачета</w:t>
      </w:r>
      <w:r w:rsidRPr="00033108">
        <w:rPr>
          <w:rFonts w:ascii="Times New Roman" w:eastAsia="Times New Roman" w:hAnsi="Times New Roman"/>
          <w:b/>
          <w:i/>
          <w:sz w:val="28"/>
          <w:szCs w:val="28"/>
        </w:rPr>
        <w:t xml:space="preserve">) </w:t>
      </w:r>
    </w:p>
    <w:p w:rsidR="00033108" w:rsidRPr="00033108" w:rsidRDefault="00033108" w:rsidP="00D427C9">
      <w:pPr>
        <w:spacing w:after="0" w:line="240" w:lineRule="auto"/>
        <w:ind w:left="5" w:right="-2" w:firstLine="572"/>
        <w:jc w:val="both"/>
        <w:rPr>
          <w:rFonts w:ascii="Times New Roman" w:hAnsi="Times New Roman"/>
          <w:sz w:val="28"/>
          <w:szCs w:val="28"/>
        </w:rPr>
      </w:pPr>
    </w:p>
    <w:p w:rsidR="00033108" w:rsidRPr="00033108" w:rsidRDefault="00033108" w:rsidP="00D427C9">
      <w:pPr>
        <w:spacing w:after="0" w:line="240" w:lineRule="auto"/>
        <w:ind w:left="21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2 </w:t>
      </w:r>
      <w:r w:rsidRPr="00033108">
        <w:rPr>
          <w:rFonts w:ascii="Times New Roman" w:hAnsi="Times New Roman"/>
          <w:sz w:val="28"/>
          <w:szCs w:val="28"/>
        </w:rPr>
        <w:t>годобучения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, 1 </w:t>
      </w:r>
      <w:r w:rsidRPr="00033108">
        <w:rPr>
          <w:rFonts w:ascii="Times New Roman" w:hAnsi="Times New Roman"/>
          <w:sz w:val="28"/>
          <w:szCs w:val="28"/>
        </w:rPr>
        <w:t>вариант</w:t>
      </w:r>
    </w:p>
    <w:p w:rsidR="00033108" w:rsidRPr="00033108" w:rsidRDefault="00033108" w:rsidP="00D427C9">
      <w:pPr>
        <w:numPr>
          <w:ilvl w:val="0"/>
          <w:numId w:val="11"/>
        </w:numPr>
        <w:spacing w:after="0" w:line="240" w:lineRule="auto"/>
        <w:ind w:left="286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Вкакихстранахжилиитвориликомпозиторы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</w:t>
      </w:r>
      <w:r w:rsidRPr="00033108">
        <w:rPr>
          <w:rFonts w:ascii="Times New Roman" w:hAnsi="Times New Roman"/>
          <w:sz w:val="28"/>
          <w:szCs w:val="28"/>
        </w:rPr>
        <w:t>Г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Ф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Гендель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Перселл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Глюк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033108">
        <w:rPr>
          <w:rFonts w:ascii="Times New Roman" w:hAnsi="Times New Roman"/>
          <w:sz w:val="28"/>
          <w:szCs w:val="28"/>
        </w:rPr>
        <w:t>А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Сальери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М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Вебер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Беллини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Д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Верди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033108">
        <w:rPr>
          <w:rFonts w:ascii="Times New Roman" w:hAnsi="Times New Roman"/>
          <w:sz w:val="28"/>
          <w:szCs w:val="28"/>
        </w:rPr>
        <w:t>Ф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Мендельсон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033108" w:rsidRPr="00033108" w:rsidRDefault="00033108" w:rsidP="00D427C9">
      <w:pPr>
        <w:numPr>
          <w:ilvl w:val="0"/>
          <w:numId w:val="11"/>
        </w:numPr>
        <w:spacing w:after="0" w:line="240" w:lineRule="auto"/>
        <w:ind w:left="286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Назовитенеменее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5 </w:t>
      </w:r>
      <w:r w:rsidRPr="00033108">
        <w:rPr>
          <w:rFonts w:ascii="Times New Roman" w:hAnsi="Times New Roman"/>
          <w:sz w:val="28"/>
          <w:szCs w:val="28"/>
        </w:rPr>
        <w:t>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большаячастьжизниитворчествакоторыхприходитсяна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XVIII </w:t>
      </w:r>
      <w:r w:rsidRPr="00033108">
        <w:rPr>
          <w:rFonts w:ascii="Times New Roman" w:hAnsi="Times New Roman"/>
          <w:sz w:val="28"/>
          <w:szCs w:val="28"/>
        </w:rPr>
        <w:t>век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1"/>
        </w:numPr>
        <w:spacing w:after="0" w:line="240" w:lineRule="auto"/>
        <w:ind w:left="286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Расположитеэтисобытиявхронологическомпорядке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033108" w:rsidRPr="00033108" w:rsidRDefault="00033108" w:rsidP="00D427C9">
      <w:pPr>
        <w:numPr>
          <w:ilvl w:val="0"/>
          <w:numId w:val="12"/>
        </w:numPr>
        <w:spacing w:after="0" w:line="240" w:lineRule="auto"/>
        <w:ind w:left="168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Великаяфранцузскаябуржуазнаяреволюция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033108" w:rsidRPr="00033108" w:rsidRDefault="00033108" w:rsidP="00D427C9">
      <w:pPr>
        <w:numPr>
          <w:ilvl w:val="0"/>
          <w:numId w:val="12"/>
        </w:numPr>
        <w:spacing w:after="0" w:line="240" w:lineRule="auto"/>
        <w:ind w:left="168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первоеисполнение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33108">
        <w:rPr>
          <w:rFonts w:ascii="Times New Roman" w:hAnsi="Times New Roman"/>
          <w:sz w:val="28"/>
          <w:szCs w:val="28"/>
        </w:rPr>
        <w:t>СтрастейпоМатфею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Баха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033108" w:rsidRPr="00033108" w:rsidRDefault="00033108" w:rsidP="00D427C9">
      <w:pPr>
        <w:numPr>
          <w:ilvl w:val="0"/>
          <w:numId w:val="12"/>
        </w:numPr>
        <w:spacing w:after="0" w:line="240" w:lineRule="auto"/>
        <w:ind w:left="168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годрожденияВ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А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Моцарта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033108" w:rsidRPr="00033108" w:rsidRDefault="00033108" w:rsidP="00D427C9">
      <w:pPr>
        <w:numPr>
          <w:ilvl w:val="0"/>
          <w:numId w:val="12"/>
        </w:numPr>
        <w:spacing w:after="0" w:line="240" w:lineRule="auto"/>
        <w:ind w:left="168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годсмертиИ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Баха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033108" w:rsidRPr="00033108" w:rsidRDefault="00033108" w:rsidP="00D427C9">
      <w:pPr>
        <w:numPr>
          <w:ilvl w:val="0"/>
          <w:numId w:val="12"/>
        </w:numPr>
        <w:spacing w:after="0" w:line="240" w:lineRule="auto"/>
        <w:ind w:left="168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переездФ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ШопенавПариживосстаниевПольше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033108" w:rsidRPr="00033108" w:rsidRDefault="00033108" w:rsidP="00D427C9">
      <w:pPr>
        <w:numPr>
          <w:ilvl w:val="0"/>
          <w:numId w:val="12"/>
        </w:numPr>
        <w:spacing w:after="0" w:line="240" w:lineRule="auto"/>
        <w:ind w:left="168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годрожденияИ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Баха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033108" w:rsidRPr="00033108" w:rsidRDefault="00033108" w:rsidP="00D427C9">
      <w:pPr>
        <w:numPr>
          <w:ilvl w:val="0"/>
          <w:numId w:val="12"/>
        </w:numPr>
        <w:spacing w:after="0" w:line="240" w:lineRule="auto"/>
        <w:ind w:left="168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годсмертиВ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А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Моцарта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033108" w:rsidRPr="00033108" w:rsidRDefault="00033108" w:rsidP="00D427C9">
      <w:pPr>
        <w:numPr>
          <w:ilvl w:val="0"/>
          <w:numId w:val="12"/>
        </w:numPr>
        <w:spacing w:after="0" w:line="240" w:lineRule="auto"/>
        <w:ind w:left="168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годвстречиЛ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ванБетховенаиВ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А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МоцартавВене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033108" w:rsidRPr="00033108" w:rsidRDefault="00033108" w:rsidP="00D427C9">
      <w:pPr>
        <w:numPr>
          <w:ilvl w:val="0"/>
          <w:numId w:val="12"/>
        </w:numPr>
        <w:spacing w:after="0" w:line="240" w:lineRule="auto"/>
        <w:ind w:left="168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годокончанияслужбыИ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ГайднауЭстерхази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- </w:t>
      </w:r>
      <w:r w:rsidRPr="00033108">
        <w:rPr>
          <w:rFonts w:ascii="Times New Roman" w:hAnsi="Times New Roman"/>
          <w:sz w:val="28"/>
          <w:szCs w:val="28"/>
        </w:rPr>
        <w:t>годсмертиФ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Шуберта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3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Чемотличаетсяквартетотконцерта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3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Назовитетанцы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популярныев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XIX </w:t>
      </w:r>
      <w:r w:rsidRPr="00033108">
        <w:rPr>
          <w:rFonts w:ascii="Times New Roman" w:hAnsi="Times New Roman"/>
          <w:sz w:val="28"/>
          <w:szCs w:val="28"/>
        </w:rPr>
        <w:t>веке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Втворчествекакихкомпозиторовонивстречались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 </w:t>
      </w:r>
    </w:p>
    <w:p w:rsidR="00033108" w:rsidRPr="00033108" w:rsidRDefault="00033108" w:rsidP="00D427C9">
      <w:pPr>
        <w:numPr>
          <w:ilvl w:val="0"/>
          <w:numId w:val="13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Чемотличаетсяэкспозициясонатнойформыотрепризы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3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Укажитежанрэтихпроизведений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ихавторовиобъяснитеназвания</w:t>
      </w:r>
      <w:r w:rsidRPr="00033108">
        <w:rPr>
          <w:rFonts w:ascii="Times New Roman" w:eastAsia="Times New Roman" w:hAnsi="Times New Roman"/>
          <w:sz w:val="28"/>
          <w:szCs w:val="28"/>
        </w:rPr>
        <w:t>: «</w:t>
      </w:r>
      <w:r w:rsidRPr="00033108">
        <w:rPr>
          <w:rFonts w:ascii="Times New Roman" w:hAnsi="Times New Roman"/>
          <w:sz w:val="28"/>
          <w:szCs w:val="28"/>
        </w:rPr>
        <w:t>СтрастипоМатфею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033108">
        <w:rPr>
          <w:rFonts w:ascii="Times New Roman" w:eastAsia="Times New Roman" w:hAnsi="Times New Roman"/>
          <w:sz w:val="28"/>
          <w:szCs w:val="28"/>
        </w:rPr>
        <w:tab/>
        <w:t>«</w:t>
      </w:r>
      <w:r w:rsidRPr="00033108">
        <w:rPr>
          <w:rFonts w:ascii="Times New Roman" w:hAnsi="Times New Roman"/>
          <w:sz w:val="28"/>
          <w:szCs w:val="28"/>
        </w:rPr>
        <w:t>Кофейнаякантата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033108">
        <w:rPr>
          <w:rFonts w:ascii="Times New Roman" w:eastAsia="Times New Roman" w:hAnsi="Times New Roman"/>
          <w:sz w:val="28"/>
          <w:szCs w:val="28"/>
        </w:rPr>
        <w:tab/>
        <w:t>«</w:t>
      </w:r>
      <w:r w:rsidRPr="00033108">
        <w:rPr>
          <w:rFonts w:ascii="Times New Roman" w:hAnsi="Times New Roman"/>
          <w:sz w:val="28"/>
          <w:szCs w:val="28"/>
        </w:rPr>
        <w:t>Временагода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Неоконченная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Пасторальная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Леснойцарь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Зимнийпуть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033108" w:rsidRPr="00033108" w:rsidRDefault="00033108" w:rsidP="00D427C9">
      <w:pPr>
        <w:numPr>
          <w:ilvl w:val="0"/>
          <w:numId w:val="13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Какназываетсяпоследняячастьсонатно</w:t>
      </w:r>
      <w:r w:rsidRPr="00033108">
        <w:rPr>
          <w:rFonts w:ascii="Times New Roman" w:eastAsia="Times New Roman" w:hAnsi="Times New Roman"/>
          <w:sz w:val="28"/>
          <w:szCs w:val="28"/>
        </w:rPr>
        <w:t>-</w:t>
      </w:r>
      <w:r w:rsidRPr="00033108">
        <w:rPr>
          <w:rFonts w:ascii="Times New Roman" w:hAnsi="Times New Roman"/>
          <w:sz w:val="28"/>
          <w:szCs w:val="28"/>
        </w:rPr>
        <w:t>симфоническогоцикла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Какуюмузыкальнуюформучащевсегоиспользоваликомпозиторы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3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Когоизкомпозиторовмыназываем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33108">
        <w:rPr>
          <w:rFonts w:ascii="Times New Roman" w:hAnsi="Times New Roman"/>
          <w:sz w:val="28"/>
          <w:szCs w:val="28"/>
        </w:rPr>
        <w:t>венскимиклассиками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033108">
        <w:rPr>
          <w:rFonts w:ascii="Times New Roman" w:hAnsi="Times New Roman"/>
          <w:sz w:val="28"/>
          <w:szCs w:val="28"/>
        </w:rPr>
        <w:t>ипочему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Какиежанрыявляютсяглавнымивихтворчестве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3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lastRenderedPageBreak/>
        <w:t>Объяснитетермины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</w:t>
      </w:r>
      <w:r w:rsidRPr="00033108">
        <w:rPr>
          <w:rFonts w:ascii="Times New Roman" w:hAnsi="Times New Roman"/>
          <w:sz w:val="28"/>
          <w:szCs w:val="28"/>
        </w:rPr>
        <w:t>рондо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имитация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разработка</w:t>
      </w:r>
    </w:p>
    <w:p w:rsidR="00033108" w:rsidRPr="00033108" w:rsidRDefault="00033108" w:rsidP="00D427C9">
      <w:pPr>
        <w:spacing w:after="0" w:line="240" w:lineRule="auto"/>
        <w:ind w:left="5" w:right="-2" w:firstLine="572"/>
        <w:jc w:val="both"/>
        <w:rPr>
          <w:rFonts w:ascii="Times New Roman" w:hAnsi="Times New Roman"/>
          <w:sz w:val="28"/>
          <w:szCs w:val="28"/>
        </w:rPr>
      </w:pPr>
    </w:p>
    <w:p w:rsidR="00033108" w:rsidRPr="00033108" w:rsidRDefault="00033108" w:rsidP="00D427C9">
      <w:pPr>
        <w:spacing w:after="0" w:line="240" w:lineRule="auto"/>
        <w:ind w:left="21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2 </w:t>
      </w:r>
      <w:r w:rsidRPr="00033108">
        <w:rPr>
          <w:rFonts w:ascii="Times New Roman" w:hAnsi="Times New Roman"/>
          <w:sz w:val="28"/>
          <w:szCs w:val="28"/>
        </w:rPr>
        <w:t>годобучения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,  2 </w:t>
      </w:r>
      <w:r w:rsidRPr="00033108">
        <w:rPr>
          <w:rFonts w:ascii="Times New Roman" w:hAnsi="Times New Roman"/>
          <w:sz w:val="28"/>
          <w:szCs w:val="28"/>
        </w:rPr>
        <w:t>вариант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Изкакихстранкомпозиторы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</w:t>
      </w:r>
      <w:r w:rsidRPr="00033108">
        <w:rPr>
          <w:rFonts w:ascii="Times New Roman" w:hAnsi="Times New Roman"/>
          <w:sz w:val="28"/>
          <w:szCs w:val="28"/>
        </w:rPr>
        <w:t>К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Монтеверди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Ф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Куперен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А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Вивальди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Д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Б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Перголези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Ф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Лист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Доницетти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Р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Вагнер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Р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Шуман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Назовитенеменее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5 </w:t>
      </w:r>
      <w:r w:rsidRPr="00033108">
        <w:rPr>
          <w:rFonts w:ascii="Times New Roman" w:hAnsi="Times New Roman"/>
          <w:sz w:val="28"/>
          <w:szCs w:val="28"/>
        </w:rPr>
        <w:t>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большаячастьжизниитворчествакоторыхприходитсяна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XIX </w:t>
      </w:r>
      <w:r w:rsidRPr="00033108">
        <w:rPr>
          <w:rFonts w:ascii="Times New Roman" w:hAnsi="Times New Roman"/>
          <w:sz w:val="28"/>
          <w:szCs w:val="28"/>
        </w:rPr>
        <w:t>век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Расположитеэтисобытиявхронологическомпорядке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</w:t>
      </w:r>
      <w:r w:rsidRPr="00033108">
        <w:rPr>
          <w:rFonts w:ascii="Times New Roman" w:hAnsi="Times New Roman"/>
          <w:sz w:val="28"/>
          <w:szCs w:val="28"/>
        </w:rPr>
        <w:t>Великаяфранцузскаябуржуазнаяреволюция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первоеисполнение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33108">
        <w:rPr>
          <w:rFonts w:ascii="Times New Roman" w:hAnsi="Times New Roman"/>
          <w:sz w:val="28"/>
          <w:szCs w:val="28"/>
        </w:rPr>
        <w:t>СтрастейпоМатфею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Баха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годрожденияВ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А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Моцарта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годсмертиИ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Баха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переездФ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ШопенавПариживосстаниевПольше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годрожденияИ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Баха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годсмертиВ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А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Моцарта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годвстречиЛ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ванБетховенаиВ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А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МоцартавВене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годокончанияслужбыИ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ГайднауЭстерхази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годсмертиФ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Шуберта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Чемотличаетсясимфонияотсонаты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Назовитетанцы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популярныев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XVIII </w:t>
      </w:r>
      <w:r w:rsidRPr="00033108">
        <w:rPr>
          <w:rFonts w:ascii="Times New Roman" w:hAnsi="Times New Roman"/>
          <w:sz w:val="28"/>
          <w:szCs w:val="28"/>
        </w:rPr>
        <w:t>веке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Втворчествекакихкомпозиторовонивстречались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Какиетемыизменяютсяврепризесонатнойформы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акакие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033108">
        <w:rPr>
          <w:rFonts w:ascii="Times New Roman" w:hAnsi="Times New Roman"/>
          <w:sz w:val="28"/>
          <w:szCs w:val="28"/>
        </w:rPr>
        <w:t>нет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Вчемсостоятэтиизменения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Укажитежанр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этихпроизведений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ихавторовиобъяснитеихназвания</w:t>
      </w:r>
      <w:r w:rsidRPr="00033108">
        <w:rPr>
          <w:rFonts w:ascii="Times New Roman" w:eastAsia="Times New Roman" w:hAnsi="Times New Roman"/>
          <w:sz w:val="28"/>
          <w:szCs w:val="28"/>
        </w:rPr>
        <w:t>:  «</w:t>
      </w:r>
      <w:r w:rsidRPr="00033108">
        <w:rPr>
          <w:rFonts w:ascii="Times New Roman" w:hAnsi="Times New Roman"/>
          <w:sz w:val="28"/>
          <w:szCs w:val="28"/>
        </w:rPr>
        <w:t>СтрастипоИоанну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Хорошотемперированныйклавир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Временагода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033108">
        <w:rPr>
          <w:rFonts w:ascii="Times New Roman" w:eastAsia="Times New Roman" w:hAnsi="Times New Roman"/>
          <w:sz w:val="28"/>
          <w:szCs w:val="28"/>
        </w:rPr>
        <w:tab/>
        <w:t>«</w:t>
      </w:r>
      <w:r w:rsidRPr="00033108">
        <w:rPr>
          <w:rFonts w:ascii="Times New Roman" w:hAnsi="Times New Roman"/>
          <w:sz w:val="28"/>
          <w:szCs w:val="28"/>
        </w:rPr>
        <w:t>Прощальная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033108">
        <w:rPr>
          <w:rFonts w:ascii="Times New Roman" w:eastAsia="Times New Roman" w:hAnsi="Times New Roman"/>
          <w:sz w:val="28"/>
          <w:szCs w:val="28"/>
        </w:rPr>
        <w:tab/>
        <w:t>«</w:t>
      </w:r>
      <w:r w:rsidRPr="00033108">
        <w:rPr>
          <w:rFonts w:ascii="Times New Roman" w:hAnsi="Times New Roman"/>
          <w:sz w:val="28"/>
          <w:szCs w:val="28"/>
        </w:rPr>
        <w:t>Патетическая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033108">
        <w:rPr>
          <w:rFonts w:ascii="Times New Roman" w:eastAsia="Times New Roman" w:hAnsi="Times New Roman"/>
          <w:sz w:val="28"/>
          <w:szCs w:val="28"/>
        </w:rPr>
        <w:tab/>
        <w:t>«</w:t>
      </w:r>
      <w:r w:rsidRPr="00033108">
        <w:rPr>
          <w:rFonts w:ascii="Times New Roman" w:hAnsi="Times New Roman"/>
          <w:sz w:val="28"/>
          <w:szCs w:val="28"/>
        </w:rPr>
        <w:t>Форель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033108">
        <w:rPr>
          <w:rFonts w:ascii="Times New Roman" w:eastAsia="Times New Roman" w:hAnsi="Times New Roman"/>
          <w:sz w:val="28"/>
          <w:szCs w:val="28"/>
        </w:rPr>
        <w:tab/>
        <w:t>«</w:t>
      </w:r>
      <w:r w:rsidRPr="00033108">
        <w:rPr>
          <w:rFonts w:ascii="Times New Roman" w:hAnsi="Times New Roman"/>
          <w:sz w:val="28"/>
          <w:szCs w:val="28"/>
        </w:rPr>
        <w:t>Прекраснаямельничиха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Какиежанрыикакуюмузыкальнуюформуиспользоваликомпозиторывтретьейчастисимфонии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 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Когоизкомпозиторовмыназываемромантиками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Какиеновыежанрыпоявляютсявихтворчестве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Объяснитетермины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</w:t>
      </w:r>
      <w:r w:rsidRPr="00033108">
        <w:rPr>
          <w:rFonts w:ascii="Times New Roman" w:hAnsi="Times New Roman"/>
          <w:sz w:val="28"/>
          <w:szCs w:val="28"/>
        </w:rPr>
        <w:t>хорал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двойныевариации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рефрен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Учебнымипланамипообразовательнымпрограммам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33108">
        <w:rPr>
          <w:rFonts w:ascii="Times New Roman" w:hAnsi="Times New Roman"/>
          <w:sz w:val="28"/>
          <w:szCs w:val="28"/>
        </w:rPr>
        <w:t>Фортепиано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Струнныеинструменты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Духовыеиударныеинструменты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033108">
        <w:rPr>
          <w:rFonts w:ascii="Times New Roman" w:hAnsi="Times New Roman"/>
          <w:sz w:val="28"/>
          <w:szCs w:val="28"/>
        </w:rPr>
        <w:t>инекоторыхдругихвкачествепромежуточнойаттестацииможетбытьпредусмотренэкзаменпоучебномупредмету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33108">
        <w:rPr>
          <w:rFonts w:ascii="Times New Roman" w:hAnsi="Times New Roman"/>
          <w:sz w:val="28"/>
          <w:szCs w:val="28"/>
        </w:rPr>
        <w:t>Музыкальнаялитература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033108">
        <w:rPr>
          <w:rFonts w:ascii="Times New Roman" w:hAnsi="Times New Roman"/>
          <w:sz w:val="28"/>
          <w:szCs w:val="28"/>
        </w:rPr>
        <w:t>вконце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14 </w:t>
      </w:r>
      <w:r w:rsidRPr="00033108">
        <w:rPr>
          <w:rFonts w:ascii="Times New Roman" w:hAnsi="Times New Roman"/>
          <w:sz w:val="28"/>
          <w:szCs w:val="28"/>
        </w:rPr>
        <w:t>полугодия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033108">
        <w:rPr>
          <w:rFonts w:ascii="Times New Roman" w:hAnsi="Times New Roman"/>
          <w:sz w:val="28"/>
          <w:szCs w:val="28"/>
        </w:rPr>
        <w:t>тоестьвконце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7 </w:t>
      </w:r>
      <w:r w:rsidRPr="00033108">
        <w:rPr>
          <w:rFonts w:ascii="Times New Roman" w:hAnsi="Times New Roman"/>
          <w:sz w:val="28"/>
          <w:szCs w:val="28"/>
        </w:rPr>
        <w:t>класса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Егоможнопроводитькакустныйэкзамен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предполагающийподготовкубилетов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иликакразвернутуюписьменнуюработу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033108" w:rsidRPr="00033108" w:rsidRDefault="00033108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Итоговыйконтроль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Итоговыйконтрольосуществляетсявконце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8 </w:t>
      </w:r>
      <w:r w:rsidRPr="00033108">
        <w:rPr>
          <w:rFonts w:ascii="Times New Roman" w:hAnsi="Times New Roman"/>
          <w:sz w:val="28"/>
          <w:szCs w:val="28"/>
        </w:rPr>
        <w:t>класса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Федеральнымигосударственнымитребованиямипредусмотренэкзаменпомузыкальнойлитературе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которыйможетпроходитьвустнойформе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подготовкаиответывопросовпобилетам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 </w:t>
      </w:r>
      <w:r w:rsidRPr="00033108">
        <w:rPr>
          <w:rFonts w:ascii="Times New Roman" w:hAnsi="Times New Roman"/>
          <w:sz w:val="28"/>
          <w:szCs w:val="28"/>
        </w:rPr>
        <w:t>ивписьменномвиде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итоговаяписьменная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работа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Предлагаемыепервыйивторойвариантыитоговойработымогутбытьиспользованыдляписьменногоэкзаменавпредвыпускномиввыпускномклассах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Третийвариант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033108">
        <w:rPr>
          <w:rFonts w:ascii="Times New Roman" w:hAnsi="Times New Roman"/>
          <w:sz w:val="28"/>
          <w:szCs w:val="28"/>
        </w:rPr>
        <w:t>длявыпускногокласса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Учитываяпройденныйматериал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педагогможетдобавитьилиисключитьнекоторыевопросыпосвоемуусмотрению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033108" w:rsidRPr="00033108" w:rsidRDefault="00033108" w:rsidP="00D427C9">
      <w:pPr>
        <w:spacing w:after="0" w:line="240" w:lineRule="auto"/>
        <w:ind w:left="5" w:right="-2" w:firstLine="572"/>
        <w:jc w:val="both"/>
        <w:rPr>
          <w:rFonts w:ascii="Times New Roman" w:hAnsi="Times New Roman"/>
          <w:sz w:val="28"/>
          <w:szCs w:val="28"/>
        </w:rPr>
      </w:pPr>
    </w:p>
    <w:p w:rsidR="00033108" w:rsidRPr="00033108" w:rsidRDefault="00033108" w:rsidP="00D427C9">
      <w:pPr>
        <w:spacing w:after="0" w:line="240" w:lineRule="auto"/>
        <w:ind w:left="21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lastRenderedPageBreak/>
        <w:t>Итоговаяработа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,  1 </w:t>
      </w:r>
      <w:r w:rsidRPr="00033108">
        <w:rPr>
          <w:rFonts w:ascii="Times New Roman" w:hAnsi="Times New Roman"/>
          <w:sz w:val="28"/>
          <w:szCs w:val="28"/>
        </w:rPr>
        <w:t>вариант</w:t>
      </w:r>
    </w:p>
    <w:p w:rsidR="00033108" w:rsidRPr="00033108" w:rsidRDefault="00033108" w:rsidP="00D427C9">
      <w:pPr>
        <w:spacing w:after="0" w:line="240" w:lineRule="auto"/>
        <w:ind w:left="5" w:right="-2" w:firstLine="572"/>
        <w:jc w:val="both"/>
        <w:rPr>
          <w:rFonts w:ascii="Times New Roman" w:hAnsi="Times New Roman"/>
          <w:sz w:val="28"/>
          <w:szCs w:val="28"/>
        </w:rPr>
      </w:pPr>
    </w:p>
    <w:p w:rsidR="00D427C9" w:rsidRPr="00D427C9" w:rsidRDefault="00033108" w:rsidP="00D427C9">
      <w:pPr>
        <w:pStyle w:val="a4"/>
        <w:numPr>
          <w:ilvl w:val="0"/>
          <w:numId w:val="19"/>
        </w:numPr>
        <w:spacing w:after="0" w:line="240" w:lineRule="auto"/>
        <w:ind w:right="-2"/>
        <w:jc w:val="both"/>
        <w:rPr>
          <w:rFonts w:ascii="Times New Roman" w:eastAsia="Times New Roman" w:hAnsi="Times New Roman"/>
          <w:sz w:val="28"/>
          <w:szCs w:val="28"/>
        </w:rPr>
      </w:pPr>
      <w:r w:rsidRPr="00D427C9">
        <w:rPr>
          <w:rFonts w:ascii="Times New Roman" w:hAnsi="Times New Roman"/>
          <w:sz w:val="28"/>
          <w:szCs w:val="28"/>
        </w:rPr>
        <w:t>Какихкомпозиторовипочемумыназываем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D427C9">
        <w:rPr>
          <w:rFonts w:ascii="Times New Roman" w:hAnsi="Times New Roman"/>
          <w:sz w:val="28"/>
          <w:szCs w:val="28"/>
        </w:rPr>
        <w:t>венскимиклассиками</w:t>
      </w:r>
      <w:r w:rsidR="00D427C9" w:rsidRPr="00D427C9">
        <w:rPr>
          <w:rFonts w:ascii="Times New Roman" w:eastAsia="Times New Roman" w:hAnsi="Times New Roman"/>
          <w:sz w:val="28"/>
          <w:szCs w:val="28"/>
        </w:rPr>
        <w:t>»?</w:t>
      </w:r>
    </w:p>
    <w:p w:rsidR="00033108" w:rsidRPr="00D427C9" w:rsidRDefault="00033108" w:rsidP="00D427C9">
      <w:pPr>
        <w:pStyle w:val="a4"/>
        <w:numPr>
          <w:ilvl w:val="0"/>
          <w:numId w:val="19"/>
        </w:numPr>
        <w:spacing w:after="0" w:line="240" w:lineRule="auto"/>
        <w:ind w:right="-2"/>
        <w:jc w:val="both"/>
        <w:rPr>
          <w:rFonts w:ascii="Times New Roman" w:hAnsi="Times New Roman"/>
          <w:sz w:val="28"/>
          <w:szCs w:val="28"/>
        </w:rPr>
      </w:pPr>
      <w:r w:rsidRPr="00D427C9">
        <w:rPr>
          <w:rFonts w:ascii="Times New Roman" w:hAnsi="Times New Roman"/>
          <w:sz w:val="28"/>
          <w:szCs w:val="28"/>
        </w:rPr>
        <w:t>Ктоизвеликихкомпозиторовбылвыдающимсямузыкантомисполнителем</w:t>
      </w:r>
      <w:r w:rsidRPr="00D427C9">
        <w:rPr>
          <w:rFonts w:ascii="Times New Roman" w:eastAsia="Times New Roman" w:hAnsi="Times New Roman"/>
          <w:sz w:val="28"/>
          <w:szCs w:val="28"/>
        </w:rPr>
        <w:t>? (</w:t>
      </w:r>
      <w:r w:rsidRPr="00D427C9">
        <w:rPr>
          <w:rFonts w:ascii="Times New Roman" w:hAnsi="Times New Roman"/>
          <w:sz w:val="28"/>
          <w:szCs w:val="28"/>
        </w:rPr>
        <w:t>желательноуказатьстрануивремя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427C9">
        <w:rPr>
          <w:rFonts w:ascii="Times New Roman" w:hAnsi="Times New Roman"/>
          <w:sz w:val="28"/>
          <w:szCs w:val="28"/>
        </w:rPr>
        <w:t>когдажилэтотмузыкант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)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КакиеважныеисторическиесобытияпроизошливРоссиизавремяжизниГлинки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Назовитеосновныежанрырусскихнародныхпесен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Ктоизкомпозиторовикакработалснароднымипеснями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Какиевидыоркестроввызнаете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вчемихразличие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КогдаигдевозниклипервыеконсерваториивРоссии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кемониоснованы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чьиименаносят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Вспомнитемузыкальныепроизведения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рисующиекартиныприроды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напишитеавтора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033108">
        <w:rPr>
          <w:rFonts w:ascii="Times New Roman" w:hAnsi="Times New Roman"/>
          <w:sz w:val="28"/>
          <w:szCs w:val="28"/>
        </w:rPr>
        <w:t>Какмыназываеммузыкутакогохарактера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Вспомнитепроизведениярусскихкомпозиторов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вкоторыхестьобразыВостока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Испании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Италии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напишитеавтора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Укогоизкомпозиторовестьциклыиз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24 </w:t>
      </w:r>
      <w:r w:rsidRPr="00033108">
        <w:rPr>
          <w:rFonts w:ascii="Times New Roman" w:hAnsi="Times New Roman"/>
          <w:sz w:val="28"/>
          <w:szCs w:val="28"/>
        </w:rPr>
        <w:t>пьес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счемсвязанотакоеколичество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Объясните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чтотакоефиналвинструментальномпроизведенииивопере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Вспомните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какиепартиимужскихперсонажейвопереисполняетженскийголос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автор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названиеоперы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персонаж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Чтотакоелибретто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концерт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по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033108">
        <w:rPr>
          <w:rFonts w:ascii="Times New Roman" w:hAnsi="Times New Roman"/>
          <w:sz w:val="28"/>
          <w:szCs w:val="28"/>
        </w:rPr>
        <w:t>значениякаждоготермина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Восновекакихмузыкальныхформлежатдветемы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тритемы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Вчемсходствоиразличиеэкспозицииирепризысонатнойформы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Вчемотличиеариозоотарии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Приведитепримерыариозо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Какиемузыкальныепроизведениявозникликакоткликнасовременныеисторическиесобытия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автор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)?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НазовитесамыеизвестныеконцертныезалыМосквы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Какоепроизведениестаринноймузыкивходитввашуэкзаменационнуюпрограмму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Напишите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чтовызнаетеобавторе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страна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время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тональностьпроизведения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spacing w:after="0" w:line="240" w:lineRule="auto"/>
        <w:ind w:left="5" w:right="-2" w:firstLine="572"/>
        <w:jc w:val="both"/>
        <w:rPr>
          <w:rFonts w:ascii="Times New Roman" w:hAnsi="Times New Roman"/>
          <w:sz w:val="28"/>
          <w:szCs w:val="28"/>
        </w:rPr>
      </w:pPr>
    </w:p>
    <w:p w:rsidR="00033108" w:rsidRPr="00033108" w:rsidRDefault="00033108" w:rsidP="00D427C9">
      <w:pPr>
        <w:spacing w:after="0" w:line="240" w:lineRule="auto"/>
        <w:ind w:left="21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Итоговаяработа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,  2 </w:t>
      </w:r>
      <w:r w:rsidRPr="00033108">
        <w:rPr>
          <w:rFonts w:ascii="Times New Roman" w:hAnsi="Times New Roman"/>
          <w:sz w:val="28"/>
          <w:szCs w:val="28"/>
        </w:rPr>
        <w:t>вариант</w:t>
      </w:r>
    </w:p>
    <w:p w:rsidR="00033108" w:rsidRPr="00033108" w:rsidRDefault="00033108" w:rsidP="00D427C9">
      <w:pPr>
        <w:spacing w:after="0" w:line="240" w:lineRule="auto"/>
        <w:ind w:left="5" w:right="-2" w:firstLine="572"/>
        <w:jc w:val="both"/>
        <w:rPr>
          <w:rFonts w:ascii="Times New Roman" w:hAnsi="Times New Roman"/>
          <w:sz w:val="28"/>
          <w:szCs w:val="28"/>
        </w:rPr>
      </w:pP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Назовитерусскихкомпозитороврубежа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XIX-XX </w:t>
      </w:r>
      <w:r w:rsidRPr="00033108">
        <w:rPr>
          <w:rFonts w:ascii="Times New Roman" w:hAnsi="Times New Roman"/>
          <w:sz w:val="28"/>
          <w:szCs w:val="28"/>
        </w:rPr>
        <w:t>века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Ктоизнихбылвыдающимсяисполнителем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Ктоизкомпозиторовписалкниги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научныетруды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статьиомузыке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желательноуказатьназваниякниг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)?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Перечислитепроизведения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созданныенасюжетыисловаПушкина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автор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lastRenderedPageBreak/>
        <w:t>Чтотакоефортепианноетрио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струнныйквартет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фортепианныйквинтет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Ктоизкомпозиторовписалпроизведениядлятакихсоставов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Втворчествекакихкомпозитороввстречаетсяжанр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33108">
        <w:rPr>
          <w:rFonts w:ascii="Times New Roman" w:hAnsi="Times New Roman"/>
          <w:sz w:val="28"/>
          <w:szCs w:val="28"/>
        </w:rPr>
        <w:t>поэма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»?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Укажитеавтора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названиепроизведенияисостависполнителей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Какиевызнаетепроизведения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имеющиенесколькоредакций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Чтотакоецикл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Приведитепримерыразныхциклов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Запишитеэтипроизведениявпорядкеихсоздания</w:t>
      </w:r>
      <w:r w:rsidRPr="00033108">
        <w:rPr>
          <w:rFonts w:ascii="Times New Roman" w:eastAsia="Times New Roman" w:hAnsi="Times New Roman"/>
          <w:sz w:val="28"/>
          <w:szCs w:val="28"/>
        </w:rPr>
        <w:t>: «</w:t>
      </w:r>
      <w:r w:rsidRPr="00033108">
        <w:rPr>
          <w:rFonts w:ascii="Times New Roman" w:hAnsi="Times New Roman"/>
          <w:sz w:val="28"/>
          <w:szCs w:val="28"/>
        </w:rPr>
        <w:t>ЕвгенийОнегин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Шехерезада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ИванСусанин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033108">
        <w:rPr>
          <w:rFonts w:ascii="Times New Roman" w:hAnsi="Times New Roman"/>
          <w:sz w:val="28"/>
          <w:szCs w:val="28"/>
        </w:rPr>
        <w:t>ПерваясимфонияЧайковского</w:t>
      </w:r>
      <w:r w:rsidRPr="00033108">
        <w:rPr>
          <w:rFonts w:ascii="Times New Roman" w:eastAsia="Times New Roman" w:hAnsi="Times New Roman"/>
          <w:sz w:val="28"/>
          <w:szCs w:val="28"/>
        </w:rPr>
        <w:t>, «</w:t>
      </w:r>
      <w:r w:rsidRPr="00033108">
        <w:rPr>
          <w:rFonts w:ascii="Times New Roman" w:hAnsi="Times New Roman"/>
          <w:sz w:val="28"/>
          <w:szCs w:val="28"/>
        </w:rPr>
        <w:t>БорисГодунов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РусланиЛюдмила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Русалка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Вспомнитемузыкальныепроизведения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вкоторыхкомпозиторизобразилсражение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автор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033108">
        <w:rPr>
          <w:rFonts w:ascii="Times New Roman" w:hAnsi="Times New Roman"/>
          <w:sz w:val="28"/>
          <w:szCs w:val="28"/>
        </w:rPr>
        <w:t>Какмыназываемсцены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изображающиесражениевживописи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вмузыке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КакоеважноеисторическоесобытиеоказаловлияниенамировоззрениеитворчествоБетховена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Вчемсходствоивчемотличиезаключительнойпартииикоды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Перечислитеоперы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- </w:t>
      </w:r>
      <w:r w:rsidRPr="00033108">
        <w:rPr>
          <w:rFonts w:ascii="Times New Roman" w:hAnsi="Times New Roman"/>
          <w:sz w:val="28"/>
          <w:szCs w:val="28"/>
        </w:rPr>
        <w:t>систорическимисюжетами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- </w:t>
      </w:r>
      <w:r w:rsidRPr="00033108">
        <w:rPr>
          <w:rFonts w:ascii="Times New Roman" w:hAnsi="Times New Roman"/>
          <w:sz w:val="28"/>
          <w:szCs w:val="28"/>
        </w:rPr>
        <w:t>сосказочнымисюжетами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автор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Ктоизизвестныхрусскихкомпозиторовполучилобразованиевконсерватории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иктосампреподавалвконсерватории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Какиетемывсонатнойформезвучатвосновнойтональности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Чтотакоепартитураивкакомпорядкеоназаписывается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D427C9" w:rsidRPr="00D427C9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Чтотакоеклавир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квартет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по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033108">
        <w:rPr>
          <w:rFonts w:ascii="Times New Roman" w:hAnsi="Times New Roman"/>
          <w:sz w:val="28"/>
          <w:szCs w:val="28"/>
        </w:rPr>
        <w:t>значениякаждоготермина</w:t>
      </w:r>
      <w:r w:rsidR="00D427C9">
        <w:rPr>
          <w:rFonts w:ascii="Times New Roman" w:eastAsia="Times New Roman" w:hAnsi="Times New Roman"/>
          <w:sz w:val="28"/>
          <w:szCs w:val="28"/>
        </w:rPr>
        <w:t>)</w:t>
      </w:r>
    </w:p>
    <w:p w:rsidR="00D427C9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Назовитеизвестныеваммузыкальныемузеи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укажите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гдеонинаходятся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D427C9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D427C9">
        <w:rPr>
          <w:rFonts w:ascii="Times New Roman" w:hAnsi="Times New Roman"/>
          <w:sz w:val="28"/>
          <w:szCs w:val="28"/>
        </w:rPr>
        <w:t>Какиеэтюдывходятввашуэкзаменационнуюпрограмму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? </w:t>
      </w:r>
      <w:r w:rsidRPr="00D427C9">
        <w:rPr>
          <w:rFonts w:ascii="Times New Roman" w:hAnsi="Times New Roman"/>
          <w:sz w:val="28"/>
          <w:szCs w:val="28"/>
        </w:rPr>
        <w:t>Напишите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427C9">
        <w:rPr>
          <w:rFonts w:ascii="Times New Roman" w:hAnsi="Times New Roman"/>
          <w:sz w:val="28"/>
          <w:szCs w:val="28"/>
        </w:rPr>
        <w:t>чтовызнаетеобавторах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(</w:t>
      </w:r>
      <w:r w:rsidRPr="00D427C9">
        <w:rPr>
          <w:rFonts w:ascii="Times New Roman" w:hAnsi="Times New Roman"/>
          <w:sz w:val="28"/>
          <w:szCs w:val="28"/>
        </w:rPr>
        <w:t>страна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427C9">
        <w:rPr>
          <w:rFonts w:ascii="Times New Roman" w:hAnsi="Times New Roman"/>
          <w:sz w:val="28"/>
          <w:szCs w:val="28"/>
        </w:rPr>
        <w:t>время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)? </w:t>
      </w:r>
    </w:p>
    <w:p w:rsidR="00033108" w:rsidRPr="00033108" w:rsidRDefault="00033108" w:rsidP="00D427C9">
      <w:pPr>
        <w:spacing w:after="0" w:line="240" w:lineRule="auto"/>
        <w:ind w:left="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Итоговаяработа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,  3 </w:t>
      </w:r>
      <w:r w:rsidRPr="00033108">
        <w:rPr>
          <w:rFonts w:ascii="Times New Roman" w:hAnsi="Times New Roman"/>
          <w:sz w:val="28"/>
          <w:szCs w:val="28"/>
        </w:rPr>
        <w:t>вариант</w:t>
      </w:r>
    </w:p>
    <w:p w:rsidR="00033108" w:rsidRPr="00033108" w:rsidRDefault="00033108" w:rsidP="00D427C9">
      <w:pPr>
        <w:spacing w:after="0" w:line="240" w:lineRule="auto"/>
        <w:ind w:left="5" w:right="-2" w:firstLine="572"/>
        <w:jc w:val="both"/>
        <w:rPr>
          <w:rFonts w:ascii="Times New Roman" w:hAnsi="Times New Roman"/>
          <w:sz w:val="28"/>
          <w:szCs w:val="28"/>
        </w:rPr>
      </w:pP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Когдаигдесуществовала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33108">
        <w:rPr>
          <w:rFonts w:ascii="Times New Roman" w:hAnsi="Times New Roman"/>
          <w:sz w:val="28"/>
          <w:szCs w:val="28"/>
        </w:rPr>
        <w:t>Могучаякучка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033108">
        <w:rPr>
          <w:rFonts w:ascii="Times New Roman" w:hAnsi="Times New Roman"/>
          <w:sz w:val="28"/>
          <w:szCs w:val="28"/>
        </w:rPr>
        <w:t>ктовходилвеесостав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комупринадлежитэтоназвание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Какиепроизведениямыназываемпрограммными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Какиепризнакиуказываютнато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чтоэтопрограммноепроизведение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 </w:t>
      </w:r>
      <w:r w:rsidRPr="00033108">
        <w:rPr>
          <w:rFonts w:ascii="Times New Roman" w:hAnsi="Times New Roman"/>
          <w:sz w:val="28"/>
          <w:szCs w:val="28"/>
        </w:rPr>
        <w:t>Приведитенесколькопримеров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автор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Ктоизвеликихкомпозиторовжилв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XVIII </w:t>
      </w:r>
      <w:r w:rsidRPr="00033108">
        <w:rPr>
          <w:rFonts w:ascii="Times New Roman" w:hAnsi="Times New Roman"/>
          <w:sz w:val="28"/>
          <w:szCs w:val="28"/>
        </w:rPr>
        <w:t>веке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вкакихстранах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КакиеважныеисторическиесобытияпроизошлизавремяжизниС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Прокофьева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Вкакойисторическойпоследовательностивозниклиэтижанры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 </w:t>
      </w:r>
      <w:r w:rsidRPr="00033108">
        <w:rPr>
          <w:rFonts w:ascii="Times New Roman" w:hAnsi="Times New Roman"/>
          <w:sz w:val="28"/>
          <w:szCs w:val="28"/>
        </w:rPr>
        <w:t>симфония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концертнаяувертюра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опера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033108">
        <w:rPr>
          <w:rFonts w:ascii="Times New Roman" w:hAnsi="Times New Roman"/>
          <w:sz w:val="28"/>
          <w:szCs w:val="28"/>
        </w:rPr>
        <w:t>концерт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ЧтовызнаетеобАнтонеиНиколаеРубинштейнах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вчемзначениеихдеятельностидлярусскоймузыки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втворчествекоторыхособоезначениепринадлежитполифонии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Укажите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вкакойстранеивкакоевремяонижили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lastRenderedPageBreak/>
        <w:t>Приведитепримерысимфоническихпроизведений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гдеиспользуетсяхор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назовитеавтора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какойтекстиспользован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Вчемсходствоивчемразличиесонатыисимфонии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Восновекакихмузыкальныхформлежитоднатема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написанныенасюжетыН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Гоголя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автор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Какиевызнаетенеоконченныепроизведения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Почемуониосталисьнезавершенными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Завершиллиихкто</w:t>
      </w:r>
      <w:r w:rsidRPr="00033108">
        <w:rPr>
          <w:rFonts w:ascii="Times New Roman" w:eastAsia="Times New Roman" w:hAnsi="Times New Roman"/>
          <w:sz w:val="28"/>
          <w:szCs w:val="28"/>
        </w:rPr>
        <w:t>-</w:t>
      </w:r>
      <w:r w:rsidRPr="00033108">
        <w:rPr>
          <w:rFonts w:ascii="Times New Roman" w:hAnsi="Times New Roman"/>
          <w:sz w:val="28"/>
          <w:szCs w:val="28"/>
        </w:rPr>
        <w:t>нибудь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Завершите</w:t>
      </w:r>
      <w:r w:rsidRPr="00033108">
        <w:rPr>
          <w:rFonts w:ascii="Times New Roman" w:eastAsia="Times New Roman" w:hAnsi="Times New Roman"/>
          <w:sz w:val="28"/>
          <w:szCs w:val="28"/>
        </w:rPr>
        <w:t>: «</w:t>
      </w:r>
      <w:r w:rsidRPr="00033108">
        <w:rPr>
          <w:rFonts w:ascii="Times New Roman" w:hAnsi="Times New Roman"/>
          <w:sz w:val="28"/>
          <w:szCs w:val="28"/>
        </w:rPr>
        <w:t>ИмяП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Чайковскогоприсвоено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…»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Назовитегруппыинструментовсимфоническогооркестра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Какиеинструментыиспользуютсяворкестре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ноневходятниводнуизэтихгрупп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Покакимпризнакамможнонайтиначалорепризывпроизведении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Объяснитетермины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</w:t>
      </w:r>
      <w:r w:rsidRPr="00033108">
        <w:rPr>
          <w:rFonts w:ascii="Times New Roman" w:hAnsi="Times New Roman"/>
          <w:sz w:val="28"/>
          <w:szCs w:val="28"/>
        </w:rPr>
        <w:t>лейттема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033108">
        <w:rPr>
          <w:rFonts w:ascii="Times New Roman" w:hAnsi="Times New Roman"/>
          <w:sz w:val="28"/>
          <w:szCs w:val="28"/>
        </w:rPr>
        <w:t>каденция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033108">
        <w:rPr>
          <w:rFonts w:ascii="Times New Roman" w:hAnsi="Times New Roman"/>
          <w:sz w:val="28"/>
          <w:szCs w:val="28"/>
        </w:rPr>
        <w:t>речитатив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  </w:t>
      </w:r>
      <w:r w:rsidRPr="00033108">
        <w:rPr>
          <w:rFonts w:ascii="Times New Roman" w:hAnsi="Times New Roman"/>
          <w:sz w:val="28"/>
          <w:szCs w:val="28"/>
        </w:rPr>
        <w:t>органныйпункт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НазовитемузыкальныетеатрыМосквы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Какое</w:t>
      </w:r>
      <w:r w:rsidRPr="00033108">
        <w:rPr>
          <w:rFonts w:ascii="Times New Roman" w:eastAsia="Times New Roman" w:hAnsi="Times New Roman"/>
          <w:sz w:val="28"/>
          <w:szCs w:val="28"/>
        </w:rPr>
        <w:tab/>
      </w:r>
      <w:r w:rsidRPr="00033108">
        <w:rPr>
          <w:rFonts w:ascii="Times New Roman" w:hAnsi="Times New Roman"/>
          <w:sz w:val="28"/>
          <w:szCs w:val="28"/>
        </w:rPr>
        <w:t>произведение</w:t>
      </w:r>
      <w:r w:rsidRPr="00033108">
        <w:rPr>
          <w:rFonts w:ascii="Times New Roman" w:eastAsia="Times New Roman" w:hAnsi="Times New Roman"/>
          <w:sz w:val="28"/>
          <w:szCs w:val="28"/>
        </w:rPr>
        <w:tab/>
      </w:r>
      <w:r w:rsidRPr="00033108">
        <w:rPr>
          <w:rFonts w:ascii="Times New Roman" w:hAnsi="Times New Roman"/>
          <w:sz w:val="28"/>
          <w:szCs w:val="28"/>
        </w:rPr>
        <w:t>крупной</w:t>
      </w:r>
      <w:r w:rsidRPr="00033108">
        <w:rPr>
          <w:rFonts w:ascii="Times New Roman" w:eastAsia="Times New Roman" w:hAnsi="Times New Roman"/>
          <w:sz w:val="28"/>
          <w:szCs w:val="28"/>
        </w:rPr>
        <w:tab/>
      </w:r>
      <w:r w:rsidRPr="00033108">
        <w:rPr>
          <w:rFonts w:ascii="Times New Roman" w:hAnsi="Times New Roman"/>
          <w:sz w:val="28"/>
          <w:szCs w:val="28"/>
        </w:rPr>
        <w:t>формы</w:t>
      </w:r>
      <w:r w:rsidRPr="00033108">
        <w:rPr>
          <w:rFonts w:ascii="Times New Roman" w:eastAsia="Times New Roman" w:hAnsi="Times New Roman"/>
          <w:sz w:val="28"/>
          <w:szCs w:val="28"/>
        </w:rPr>
        <w:tab/>
      </w:r>
      <w:r w:rsidRPr="00033108">
        <w:rPr>
          <w:rFonts w:ascii="Times New Roman" w:hAnsi="Times New Roman"/>
          <w:sz w:val="28"/>
          <w:szCs w:val="28"/>
        </w:rPr>
        <w:t>входит</w:t>
      </w:r>
      <w:r w:rsidRPr="00033108">
        <w:rPr>
          <w:rFonts w:ascii="Times New Roman" w:eastAsia="Times New Roman" w:hAnsi="Times New Roman"/>
          <w:sz w:val="28"/>
          <w:szCs w:val="28"/>
        </w:rPr>
        <w:tab/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ab/>
      </w:r>
      <w:r w:rsidRPr="00033108">
        <w:rPr>
          <w:rFonts w:ascii="Times New Roman" w:hAnsi="Times New Roman"/>
          <w:sz w:val="28"/>
          <w:szCs w:val="28"/>
        </w:rPr>
        <w:t>вашуэкзаменационнуюпрограмму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Чтовызнаетеобавторе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Сколькочастейвэтомпроизведении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какиевнихтональности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Эффективнойформойподготовкикитоговомуэкзаменуявляетсяколлоквиум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Дляподготовкикколлоквиумуучащиесядолжныиспользоватьвпервуюочередьучебникипомузыкальнойлитературе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атакже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33108">
        <w:rPr>
          <w:rFonts w:ascii="Times New Roman" w:hAnsi="Times New Roman"/>
          <w:sz w:val="28"/>
          <w:szCs w:val="28"/>
        </w:rPr>
        <w:t>Музыкальнуюэнциклопедию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033108">
        <w:rPr>
          <w:rFonts w:ascii="Times New Roman" w:hAnsi="Times New Roman"/>
          <w:sz w:val="28"/>
          <w:szCs w:val="28"/>
        </w:rPr>
        <w:t>музыкальныесловари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книгиподаннойтеме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Полныйсписоквопросовучащимсядоколлоквиуманеизвестен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Коллоквиумпроводитсявустнойиндивидуальнойилимелкогрупповойформе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группынеболее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033108">
        <w:rPr>
          <w:rFonts w:ascii="Times New Roman" w:hAnsi="Times New Roman"/>
          <w:sz w:val="28"/>
          <w:szCs w:val="28"/>
        </w:rPr>
        <w:t>человек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033108">
        <w:rPr>
          <w:rFonts w:ascii="Times New Roman" w:hAnsi="Times New Roman"/>
          <w:sz w:val="28"/>
          <w:szCs w:val="28"/>
        </w:rPr>
        <w:t>Возможновыполнениенебольшогописьменногозадания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например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записьразличныхмузыкальныхтерминов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названийпроизведений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фамилийдеятелейкультурысцельюпроверкиуровняграмотностиивладенияпрофессиональнойтерминологиейуучащихся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746B62" w:rsidRDefault="00551FB6" w:rsidP="00D427C9">
      <w:pPr>
        <w:spacing w:after="0" w:line="240" w:lineRule="auto"/>
        <w:ind w:left="5" w:right="-2" w:firstLine="572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6</w:t>
      </w:r>
      <w:r w:rsidR="0012168E">
        <w:rPr>
          <w:rFonts w:ascii="Times New Roman" w:eastAsia="Times New Roman" w:hAnsi="Times New Roman"/>
          <w:b/>
          <w:sz w:val="28"/>
          <w:szCs w:val="28"/>
          <w:lang w:eastAsia="ru-RU"/>
        </w:rPr>
        <w:t>. Оценочные материалы: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352EF">
        <w:rPr>
          <w:rFonts w:ascii="Times New Roman" w:eastAsia="Times New Roman" w:hAnsi="Times New Roman"/>
        </w:rPr>
        <w:t xml:space="preserve">5 </w:t>
      </w:r>
      <w:r w:rsidRPr="0012168E">
        <w:rPr>
          <w:rFonts w:ascii="Times New Roman" w:eastAsia="Times New Roman" w:hAnsi="Times New Roman"/>
          <w:sz w:val="28"/>
          <w:szCs w:val="28"/>
        </w:rPr>
        <w:t>(«</w:t>
      </w:r>
      <w:r w:rsidRPr="0012168E">
        <w:rPr>
          <w:rFonts w:ascii="Times New Roman" w:hAnsi="Times New Roman"/>
          <w:sz w:val="28"/>
          <w:szCs w:val="28"/>
        </w:rPr>
        <w:t>отлично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») - </w:t>
      </w:r>
      <w:r w:rsidRPr="0012168E">
        <w:rPr>
          <w:rFonts w:ascii="Times New Roman" w:hAnsi="Times New Roman"/>
          <w:sz w:val="28"/>
          <w:szCs w:val="28"/>
        </w:rPr>
        <w:t>содержательныйиграмотный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(</w:t>
      </w:r>
      <w:r w:rsidRPr="0012168E">
        <w:rPr>
          <w:rFonts w:ascii="Times New Roman" w:hAnsi="Times New Roman"/>
          <w:sz w:val="28"/>
          <w:szCs w:val="28"/>
        </w:rPr>
        <w:t>спозициирусскогоязыка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) </w:t>
      </w:r>
      <w:r w:rsidRPr="0012168E">
        <w:rPr>
          <w:rFonts w:ascii="Times New Roman" w:hAnsi="Times New Roman"/>
          <w:sz w:val="28"/>
          <w:szCs w:val="28"/>
        </w:rPr>
        <w:t>устныйилиписьменныйответсвернымизложениемфактов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Точноеопределениенаслухтематическогоматериалапройденныхсочинений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Свободноеориентированиевопределенныхэпохах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eastAsia="Times New Roman" w:hAnsi="Times New Roman"/>
          <w:sz w:val="28"/>
          <w:szCs w:val="28"/>
        </w:rPr>
        <w:t>(</w:t>
      </w:r>
      <w:r w:rsidRPr="0012168E">
        <w:rPr>
          <w:rFonts w:ascii="Times New Roman" w:hAnsi="Times New Roman"/>
          <w:sz w:val="28"/>
          <w:szCs w:val="28"/>
        </w:rPr>
        <w:t>историческомконтексте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другихвидахискусств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eastAsia="Times New Roman" w:hAnsi="Times New Roman"/>
          <w:sz w:val="28"/>
          <w:szCs w:val="28"/>
        </w:rPr>
        <w:t>4 («</w:t>
      </w:r>
      <w:r w:rsidRPr="0012168E">
        <w:rPr>
          <w:rFonts w:ascii="Times New Roman" w:hAnsi="Times New Roman"/>
          <w:sz w:val="28"/>
          <w:szCs w:val="28"/>
        </w:rPr>
        <w:t>хорошо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») - </w:t>
      </w:r>
      <w:r w:rsidRPr="0012168E">
        <w:rPr>
          <w:rFonts w:ascii="Times New Roman" w:hAnsi="Times New Roman"/>
          <w:sz w:val="28"/>
          <w:szCs w:val="28"/>
        </w:rPr>
        <w:t>устныйилиписьменныйответ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содержащийнеболее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2-3 </w:t>
      </w:r>
      <w:r w:rsidRPr="0012168E">
        <w:rPr>
          <w:rFonts w:ascii="Times New Roman" w:hAnsi="Times New Roman"/>
          <w:sz w:val="28"/>
          <w:szCs w:val="28"/>
        </w:rPr>
        <w:t>незначительныхошибок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Определениенаслухтематическогоматериалатакжесодержит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2-3 </w:t>
      </w:r>
      <w:r w:rsidRPr="0012168E">
        <w:rPr>
          <w:rFonts w:ascii="Times New Roman" w:hAnsi="Times New Roman"/>
          <w:sz w:val="28"/>
          <w:szCs w:val="28"/>
        </w:rPr>
        <w:t>неточностинегрубогохарактераили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12168E">
        <w:rPr>
          <w:rFonts w:ascii="Times New Roman" w:hAnsi="Times New Roman"/>
          <w:sz w:val="28"/>
          <w:szCs w:val="28"/>
        </w:rPr>
        <w:t>грубуюошибкуи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12168E">
        <w:rPr>
          <w:rFonts w:ascii="Times New Roman" w:hAnsi="Times New Roman"/>
          <w:sz w:val="28"/>
          <w:szCs w:val="28"/>
        </w:rPr>
        <w:t>незначительную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Ориентированиевисторическомконтекстеможетвызыватьнебольшоезатруднение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требоватьвремянаразмышление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новитогедаетсянеобходимыйответ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eastAsia="Times New Roman" w:hAnsi="Times New Roman"/>
          <w:sz w:val="28"/>
          <w:szCs w:val="28"/>
        </w:rPr>
        <w:t>3 («</w:t>
      </w:r>
      <w:r w:rsidRPr="0012168E">
        <w:rPr>
          <w:rFonts w:ascii="Times New Roman" w:hAnsi="Times New Roman"/>
          <w:sz w:val="28"/>
          <w:szCs w:val="28"/>
        </w:rPr>
        <w:t>удовлетворительно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») - </w:t>
      </w:r>
      <w:r w:rsidRPr="0012168E">
        <w:rPr>
          <w:rFonts w:ascii="Times New Roman" w:hAnsi="Times New Roman"/>
          <w:sz w:val="28"/>
          <w:szCs w:val="28"/>
        </w:rPr>
        <w:t>устныйилиписьменныйответ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содержащий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3 </w:t>
      </w:r>
      <w:r w:rsidRPr="0012168E">
        <w:rPr>
          <w:rFonts w:ascii="Times New Roman" w:hAnsi="Times New Roman"/>
          <w:sz w:val="28"/>
          <w:szCs w:val="28"/>
        </w:rPr>
        <w:t>грубыеошибкиили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4-5 </w:t>
      </w:r>
      <w:r w:rsidRPr="0012168E">
        <w:rPr>
          <w:rFonts w:ascii="Times New Roman" w:hAnsi="Times New Roman"/>
          <w:sz w:val="28"/>
          <w:szCs w:val="28"/>
        </w:rPr>
        <w:t>незначительных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Вопределениинаслухтематическогоматериаладопускаются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: 3 </w:t>
      </w:r>
      <w:r w:rsidRPr="0012168E">
        <w:rPr>
          <w:rFonts w:ascii="Times New Roman" w:hAnsi="Times New Roman"/>
          <w:sz w:val="28"/>
          <w:szCs w:val="28"/>
        </w:rPr>
        <w:lastRenderedPageBreak/>
        <w:t>грубыеошибкиили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4-5 </w:t>
      </w:r>
      <w:r w:rsidRPr="0012168E">
        <w:rPr>
          <w:rFonts w:ascii="Times New Roman" w:hAnsi="Times New Roman"/>
          <w:sz w:val="28"/>
          <w:szCs w:val="28"/>
        </w:rPr>
        <w:t>незначительные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Вцеломответпроизводитвпечатлениеповерхностное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чтоговоритонедостаточнокачественнойилинепродолжительнойподготовкеобучающегося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eastAsia="Times New Roman" w:hAnsi="Times New Roman"/>
          <w:sz w:val="28"/>
          <w:szCs w:val="28"/>
        </w:rPr>
        <w:t>2 («</w:t>
      </w:r>
      <w:r w:rsidRPr="0012168E">
        <w:rPr>
          <w:rFonts w:ascii="Times New Roman" w:hAnsi="Times New Roman"/>
          <w:sz w:val="28"/>
          <w:szCs w:val="28"/>
        </w:rPr>
        <w:t>неудовлетворительно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») - </w:t>
      </w:r>
      <w:r w:rsidRPr="0012168E">
        <w:rPr>
          <w:rFonts w:ascii="Times New Roman" w:hAnsi="Times New Roman"/>
          <w:sz w:val="28"/>
          <w:szCs w:val="28"/>
        </w:rPr>
        <w:t>большаячастьустногоилиписьменногоответаневерна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; </w:t>
      </w:r>
      <w:r w:rsidRPr="0012168E">
        <w:rPr>
          <w:rFonts w:ascii="Times New Roman" w:hAnsi="Times New Roman"/>
          <w:sz w:val="28"/>
          <w:szCs w:val="28"/>
        </w:rPr>
        <w:t>вопределениинаслухтематическогоматериалаболее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70% </w:t>
      </w:r>
      <w:r w:rsidRPr="0012168E">
        <w:rPr>
          <w:rFonts w:ascii="Times New Roman" w:hAnsi="Times New Roman"/>
          <w:sz w:val="28"/>
          <w:szCs w:val="28"/>
        </w:rPr>
        <w:t>ответовошибочны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Обучающийсяслабопредставляетсебеэпохи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стилевыенаправления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другиевидыискусства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12168E" w:rsidRPr="0012168E" w:rsidRDefault="0012168E" w:rsidP="00D427C9">
      <w:pPr>
        <w:spacing w:after="0" w:line="240" w:lineRule="auto"/>
        <w:ind w:left="1217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eastAsia="Times New Roman" w:hAnsi="Times New Roman"/>
          <w:b/>
          <w:sz w:val="28"/>
          <w:szCs w:val="28"/>
        </w:rPr>
        <w:t>3.</w:t>
      </w:r>
      <w:r w:rsidRPr="0012168E">
        <w:rPr>
          <w:rFonts w:ascii="Times New Roman" w:hAnsi="Times New Roman"/>
          <w:sz w:val="28"/>
          <w:szCs w:val="28"/>
        </w:rPr>
        <w:t>Контрольныетребованиянаразныхэтапахобучения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Содержаниеитребованиепрограммы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12168E">
        <w:rPr>
          <w:rFonts w:ascii="Times New Roman" w:hAnsi="Times New Roman"/>
          <w:sz w:val="28"/>
          <w:szCs w:val="28"/>
        </w:rPr>
        <w:t>Музыкальнаялитература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12168E">
        <w:rPr>
          <w:rFonts w:ascii="Times New Roman" w:hAnsi="Times New Roman"/>
          <w:sz w:val="28"/>
          <w:szCs w:val="28"/>
        </w:rPr>
        <w:t>определяетуровеньподготовкиобучающихся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Всоответствииснимиученикидолжныуметь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: </w:t>
      </w:r>
      <w:r w:rsidRPr="0012168E">
        <w:rPr>
          <w:rFonts w:ascii="Times New Roman" w:hAnsi="Times New Roman"/>
          <w:sz w:val="28"/>
          <w:szCs w:val="28"/>
        </w:rPr>
        <w:t>грамотноисвязнорассказыватьотомилииномсочиненииили</w:t>
      </w:r>
    </w:p>
    <w:p w:rsidR="0012168E" w:rsidRPr="0012168E" w:rsidRDefault="0012168E" w:rsidP="00D427C9">
      <w:pPr>
        <w:spacing w:after="0" w:line="240" w:lineRule="auto"/>
        <w:ind w:left="698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историческомсобытии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знатьспециальнуютерминологию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ориентироватьсявбиографиикомпозитора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представлятьисторическийконтекстсобытий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изложенныхв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биографияхкомпозиторов</w:t>
      </w:r>
      <w:r>
        <w:rPr>
          <w:rFonts w:ascii="Times New Roman" w:eastAsia="Times New Roman" w:hAnsi="Times New Roman"/>
          <w:sz w:val="28"/>
          <w:szCs w:val="28"/>
        </w:rPr>
        <w:t xml:space="preserve">,  </w:t>
      </w:r>
      <w:r w:rsidRPr="0012168E">
        <w:rPr>
          <w:rFonts w:ascii="Times New Roman" w:hAnsi="Times New Roman"/>
          <w:sz w:val="28"/>
          <w:szCs w:val="28"/>
        </w:rPr>
        <w:t>определитьнаслухтематическийматериалпройденных</w:t>
      </w:r>
    </w:p>
    <w:p w:rsidR="0012168E" w:rsidRPr="0012168E" w:rsidRDefault="0012168E" w:rsidP="00D427C9">
      <w:pPr>
        <w:spacing w:after="0" w:line="240" w:lineRule="auto"/>
        <w:ind w:left="698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произведений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игратьнафортепианотематическийматериалпройденных</w:t>
      </w:r>
    </w:p>
    <w:p w:rsidR="0012168E" w:rsidRPr="0012168E" w:rsidRDefault="0012168E" w:rsidP="00D427C9">
      <w:pPr>
        <w:spacing w:after="0" w:line="240" w:lineRule="auto"/>
        <w:ind w:left="698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произведений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знатьосновныестилевыенаправлениявкультуреиопределятьих</w:t>
      </w:r>
    </w:p>
    <w:p w:rsidR="0012168E" w:rsidRDefault="0012168E" w:rsidP="00D427C9">
      <w:pPr>
        <w:spacing w:after="0" w:line="240" w:lineRule="auto"/>
        <w:ind w:left="698" w:right="-2" w:firstLine="572"/>
        <w:jc w:val="both"/>
        <w:rPr>
          <w:rFonts w:ascii="Times New Roman" w:eastAsia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характерныечерты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12168E">
        <w:rPr>
          <w:rFonts w:ascii="Times New Roman" w:hAnsi="Times New Roman"/>
          <w:sz w:val="28"/>
          <w:szCs w:val="28"/>
        </w:rPr>
        <w:t>знатьиопределятьхарактерныечертыпройденныхжанровиформ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12168E" w:rsidRDefault="00551FB6" w:rsidP="00D427C9">
      <w:pPr>
        <w:pStyle w:val="a4"/>
        <w:spacing w:after="0" w:line="240" w:lineRule="auto"/>
        <w:ind w:left="427" w:right="-2" w:firstLine="572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="0012168E">
        <w:rPr>
          <w:rFonts w:ascii="Times New Roman" w:hAnsi="Times New Roman"/>
          <w:b/>
          <w:sz w:val="28"/>
          <w:szCs w:val="28"/>
        </w:rPr>
        <w:t>.Список литературы:</w:t>
      </w:r>
    </w:p>
    <w:p w:rsidR="0012168E" w:rsidRPr="0012168E" w:rsidRDefault="0012168E" w:rsidP="00D427C9">
      <w:pPr>
        <w:pStyle w:val="1"/>
        <w:spacing w:line="240" w:lineRule="auto"/>
        <w:ind w:right="-2" w:firstLine="572"/>
        <w:jc w:val="both"/>
        <w:rPr>
          <w:sz w:val="28"/>
          <w:szCs w:val="28"/>
        </w:rPr>
      </w:pPr>
      <w:r w:rsidRPr="0012168E">
        <w:rPr>
          <w:sz w:val="28"/>
          <w:szCs w:val="28"/>
        </w:rPr>
        <w:t>Учебники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АверьяноваО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И</w:t>
      </w:r>
      <w:r w:rsidRPr="0012168E">
        <w:rPr>
          <w:rFonts w:ascii="Times New Roman" w:eastAsia="Times New Roman" w:hAnsi="Times New Roman"/>
          <w:sz w:val="28"/>
          <w:szCs w:val="28"/>
        </w:rPr>
        <w:t>. «</w:t>
      </w:r>
      <w:r w:rsidRPr="0012168E">
        <w:rPr>
          <w:rFonts w:ascii="Times New Roman" w:hAnsi="Times New Roman"/>
          <w:sz w:val="28"/>
          <w:szCs w:val="28"/>
        </w:rPr>
        <w:t>ОтечественнаямузыкальнаялитератураХХвека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12168E">
        <w:rPr>
          <w:rFonts w:ascii="Times New Roman" w:hAnsi="Times New Roman"/>
          <w:sz w:val="28"/>
          <w:szCs w:val="28"/>
        </w:rPr>
        <w:t>УчебникдляДМШ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(</w:t>
      </w:r>
      <w:r w:rsidRPr="0012168E">
        <w:rPr>
          <w:rFonts w:ascii="Times New Roman" w:hAnsi="Times New Roman"/>
          <w:sz w:val="28"/>
          <w:szCs w:val="28"/>
        </w:rPr>
        <w:t>четвертыйгодобучения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2005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БрянцеваВ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Н</w:t>
      </w:r>
      <w:r w:rsidRPr="0012168E">
        <w:rPr>
          <w:rFonts w:ascii="Times New Roman" w:eastAsia="Times New Roman" w:hAnsi="Times New Roman"/>
          <w:sz w:val="28"/>
          <w:szCs w:val="28"/>
        </w:rPr>
        <w:t>. «</w:t>
      </w:r>
      <w:r w:rsidRPr="0012168E">
        <w:rPr>
          <w:rFonts w:ascii="Times New Roman" w:hAnsi="Times New Roman"/>
          <w:sz w:val="28"/>
          <w:szCs w:val="28"/>
        </w:rPr>
        <w:t>Музыкальнаялитературазарубежныхстран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: </w:t>
      </w:r>
      <w:r w:rsidRPr="0012168E">
        <w:rPr>
          <w:rFonts w:ascii="Times New Roman" w:hAnsi="Times New Roman"/>
          <w:sz w:val="28"/>
          <w:szCs w:val="28"/>
        </w:rPr>
        <w:t>учебникдлядетскихмузыкальныхшкол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 (</w:t>
      </w:r>
      <w:r w:rsidRPr="0012168E">
        <w:rPr>
          <w:rFonts w:ascii="Times New Roman" w:hAnsi="Times New Roman"/>
          <w:sz w:val="28"/>
          <w:szCs w:val="28"/>
        </w:rPr>
        <w:t>второйгодобучения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)»,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eastAsia="Times New Roman" w:hAnsi="Times New Roman"/>
          <w:sz w:val="28"/>
          <w:szCs w:val="28"/>
        </w:rPr>
        <w:t xml:space="preserve">2002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КозловаН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П</w:t>
      </w:r>
      <w:r w:rsidRPr="0012168E">
        <w:rPr>
          <w:rFonts w:ascii="Times New Roman" w:eastAsia="Times New Roman" w:hAnsi="Times New Roman"/>
          <w:sz w:val="28"/>
          <w:szCs w:val="28"/>
        </w:rPr>
        <w:t>. «</w:t>
      </w:r>
      <w:r w:rsidRPr="0012168E">
        <w:rPr>
          <w:rFonts w:ascii="Times New Roman" w:hAnsi="Times New Roman"/>
          <w:sz w:val="28"/>
          <w:szCs w:val="28"/>
        </w:rPr>
        <w:t>Русскаямузыкальнаялитература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12168E">
        <w:rPr>
          <w:rFonts w:ascii="Times New Roman" w:hAnsi="Times New Roman"/>
          <w:sz w:val="28"/>
          <w:szCs w:val="28"/>
        </w:rPr>
        <w:t>УчебникдляДМШ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Третийгодобучения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2004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ЛагутинА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ВладимировВ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Музыкальнаялитература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Учебникдля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12168E">
        <w:rPr>
          <w:rFonts w:ascii="Times New Roman" w:hAnsi="Times New Roman"/>
          <w:sz w:val="28"/>
          <w:szCs w:val="28"/>
        </w:rPr>
        <w:t>классадетскихмузыкальныхшколишколискусств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(</w:t>
      </w:r>
      <w:r w:rsidRPr="0012168E">
        <w:rPr>
          <w:rFonts w:ascii="Times New Roman" w:hAnsi="Times New Roman"/>
          <w:sz w:val="28"/>
          <w:szCs w:val="28"/>
        </w:rPr>
        <w:t>первыйгод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обученияпредмету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Престо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2006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ОсовицкаяЗ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12168E">
        <w:rPr>
          <w:rFonts w:ascii="Times New Roman" w:hAnsi="Times New Roman"/>
          <w:sz w:val="28"/>
          <w:szCs w:val="28"/>
        </w:rPr>
        <w:t>КазариноваА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С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Музыкальнаялитература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Первыйгодобучения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ПрохороваИ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А</w:t>
      </w:r>
      <w:r w:rsidRPr="0012168E">
        <w:rPr>
          <w:rFonts w:ascii="Times New Roman" w:eastAsia="Times New Roman" w:hAnsi="Times New Roman"/>
          <w:sz w:val="28"/>
          <w:szCs w:val="28"/>
        </w:rPr>
        <w:t>. «</w:t>
      </w:r>
      <w:r w:rsidRPr="0012168E">
        <w:rPr>
          <w:rFonts w:ascii="Times New Roman" w:hAnsi="Times New Roman"/>
          <w:sz w:val="28"/>
          <w:szCs w:val="28"/>
        </w:rPr>
        <w:t>Музыкальнаялитературазарубежныхстран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12168E">
        <w:rPr>
          <w:rFonts w:ascii="Times New Roman" w:hAnsi="Times New Roman"/>
          <w:sz w:val="28"/>
          <w:szCs w:val="28"/>
        </w:rPr>
        <w:t>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5 </w:t>
      </w:r>
      <w:r w:rsidRPr="0012168E">
        <w:rPr>
          <w:rFonts w:ascii="Times New Roman" w:hAnsi="Times New Roman"/>
          <w:sz w:val="28"/>
          <w:szCs w:val="28"/>
        </w:rPr>
        <w:t>классаДМШ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1985. 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СмирноваЭ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С</w:t>
      </w:r>
      <w:r w:rsidRPr="0012168E">
        <w:rPr>
          <w:rFonts w:ascii="Times New Roman" w:eastAsia="Times New Roman" w:hAnsi="Times New Roman"/>
          <w:sz w:val="28"/>
          <w:szCs w:val="28"/>
        </w:rPr>
        <w:t>. «</w:t>
      </w:r>
      <w:r w:rsidRPr="0012168E">
        <w:rPr>
          <w:rFonts w:ascii="Times New Roman" w:hAnsi="Times New Roman"/>
          <w:sz w:val="28"/>
          <w:szCs w:val="28"/>
        </w:rPr>
        <w:t>Русскаямузыкальнаялитература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12168E">
        <w:rPr>
          <w:rFonts w:ascii="Times New Roman" w:hAnsi="Times New Roman"/>
          <w:sz w:val="28"/>
          <w:szCs w:val="28"/>
        </w:rPr>
        <w:t>Учебникдля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ДМШ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(</w:t>
      </w:r>
      <w:r w:rsidRPr="0012168E">
        <w:rPr>
          <w:rFonts w:ascii="Times New Roman" w:hAnsi="Times New Roman"/>
          <w:sz w:val="28"/>
          <w:szCs w:val="28"/>
        </w:rPr>
        <w:t>третийгодобучения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  </w:t>
      </w:r>
    </w:p>
    <w:p w:rsidR="0012168E" w:rsidRPr="0012168E" w:rsidRDefault="0012168E" w:rsidP="00D427C9">
      <w:pPr>
        <w:pStyle w:val="1"/>
        <w:spacing w:line="240" w:lineRule="auto"/>
        <w:ind w:right="-2" w:firstLine="572"/>
        <w:jc w:val="both"/>
        <w:rPr>
          <w:sz w:val="28"/>
          <w:szCs w:val="28"/>
        </w:rPr>
      </w:pPr>
      <w:r w:rsidRPr="0012168E">
        <w:rPr>
          <w:sz w:val="28"/>
          <w:szCs w:val="28"/>
        </w:rPr>
        <w:t>Учебныепособия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КалининаГ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Ф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Тестыпомузыкальнойлитературедля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12168E">
        <w:rPr>
          <w:rFonts w:ascii="Times New Roman" w:hAnsi="Times New Roman"/>
          <w:sz w:val="28"/>
          <w:szCs w:val="28"/>
        </w:rPr>
        <w:t>класса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Тестыпозарубежноймузыке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Тестыпорусскоймузыке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lastRenderedPageBreak/>
        <w:t>КалининаГ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Ф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.,  </w:t>
      </w:r>
      <w:r w:rsidRPr="0012168E">
        <w:rPr>
          <w:rFonts w:ascii="Times New Roman" w:hAnsi="Times New Roman"/>
          <w:sz w:val="28"/>
          <w:szCs w:val="28"/>
        </w:rPr>
        <w:t>ЕгороваЛ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Тестыпоотечественноймузыке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ОстровскаяЯ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12168E">
        <w:rPr>
          <w:rFonts w:ascii="Times New Roman" w:hAnsi="Times New Roman"/>
          <w:sz w:val="28"/>
          <w:szCs w:val="28"/>
        </w:rPr>
        <w:t>ФроловаЛ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12168E">
        <w:rPr>
          <w:rFonts w:ascii="Times New Roman" w:hAnsi="Times New Roman"/>
          <w:sz w:val="28"/>
          <w:szCs w:val="28"/>
        </w:rPr>
        <w:t>ЦесН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Рабочаятетрадьпомузыкальнойлитературезарубежныхстран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5 </w:t>
      </w:r>
      <w:r w:rsidRPr="0012168E">
        <w:rPr>
          <w:rFonts w:ascii="Times New Roman" w:hAnsi="Times New Roman"/>
          <w:sz w:val="28"/>
          <w:szCs w:val="28"/>
        </w:rPr>
        <w:t>класс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(2 </w:t>
      </w:r>
      <w:r w:rsidRPr="0012168E">
        <w:rPr>
          <w:rFonts w:ascii="Times New Roman" w:hAnsi="Times New Roman"/>
          <w:sz w:val="28"/>
          <w:szCs w:val="28"/>
        </w:rPr>
        <w:t>годобучения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eastAsia="Times New Roman" w:hAnsi="Times New Roman"/>
          <w:sz w:val="28"/>
          <w:szCs w:val="28"/>
        </w:rPr>
        <w:t>«</w:t>
      </w:r>
      <w:r w:rsidRPr="0012168E">
        <w:rPr>
          <w:rFonts w:ascii="Times New Roman" w:hAnsi="Times New Roman"/>
          <w:sz w:val="28"/>
          <w:szCs w:val="28"/>
        </w:rPr>
        <w:t>Композитор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12168E">
        <w:rPr>
          <w:rFonts w:ascii="Times New Roman" w:hAnsi="Times New Roman"/>
          <w:sz w:val="28"/>
          <w:szCs w:val="28"/>
        </w:rPr>
        <w:t>С</w:t>
      </w:r>
      <w:r w:rsidRPr="0012168E">
        <w:rPr>
          <w:rFonts w:ascii="Times New Roman" w:eastAsia="Times New Roman" w:hAnsi="Times New Roman"/>
          <w:sz w:val="28"/>
          <w:szCs w:val="28"/>
        </w:rPr>
        <w:t>-</w:t>
      </w:r>
      <w:r w:rsidRPr="0012168E">
        <w:rPr>
          <w:rFonts w:ascii="Times New Roman" w:hAnsi="Times New Roman"/>
          <w:sz w:val="28"/>
          <w:szCs w:val="28"/>
        </w:rPr>
        <w:t>Пб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2012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ПановаН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Музыкальнаялитературазарубежныхстран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(</w:t>
      </w:r>
      <w:r w:rsidRPr="0012168E">
        <w:rPr>
          <w:rFonts w:ascii="Times New Roman" w:hAnsi="Times New Roman"/>
          <w:sz w:val="28"/>
          <w:szCs w:val="28"/>
        </w:rPr>
        <w:t>рабочаятетрадьдля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5 </w:t>
      </w:r>
      <w:r w:rsidRPr="0012168E">
        <w:rPr>
          <w:rFonts w:ascii="Times New Roman" w:hAnsi="Times New Roman"/>
          <w:sz w:val="28"/>
          <w:szCs w:val="28"/>
        </w:rPr>
        <w:t>кл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.).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., «</w:t>
      </w:r>
      <w:r w:rsidRPr="0012168E">
        <w:rPr>
          <w:rFonts w:ascii="Times New Roman" w:hAnsi="Times New Roman"/>
          <w:sz w:val="28"/>
          <w:szCs w:val="28"/>
        </w:rPr>
        <w:t>Престо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2009 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ПановаН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Русскаямузыкальнаялитература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(</w:t>
      </w:r>
      <w:r w:rsidRPr="0012168E">
        <w:rPr>
          <w:rFonts w:ascii="Times New Roman" w:hAnsi="Times New Roman"/>
          <w:sz w:val="28"/>
          <w:szCs w:val="28"/>
        </w:rPr>
        <w:t>рабочаятетрадьдля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6-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eastAsia="Times New Roman" w:hAnsi="Times New Roman"/>
          <w:sz w:val="28"/>
          <w:szCs w:val="28"/>
        </w:rPr>
        <w:t xml:space="preserve">7 </w:t>
      </w:r>
      <w:r w:rsidRPr="0012168E">
        <w:rPr>
          <w:rFonts w:ascii="Times New Roman" w:hAnsi="Times New Roman"/>
          <w:sz w:val="28"/>
          <w:szCs w:val="28"/>
        </w:rPr>
        <w:t>кл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.). I </w:t>
      </w:r>
      <w:r w:rsidRPr="0012168E">
        <w:rPr>
          <w:rFonts w:ascii="Times New Roman" w:hAnsi="Times New Roman"/>
          <w:sz w:val="28"/>
          <w:szCs w:val="28"/>
        </w:rPr>
        <w:t>часть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., «</w:t>
      </w:r>
      <w:r w:rsidRPr="0012168E">
        <w:rPr>
          <w:rFonts w:ascii="Times New Roman" w:hAnsi="Times New Roman"/>
          <w:sz w:val="28"/>
          <w:szCs w:val="28"/>
        </w:rPr>
        <w:t>Престо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2009; II </w:t>
      </w:r>
      <w:r w:rsidRPr="0012168E">
        <w:rPr>
          <w:rFonts w:ascii="Times New Roman" w:hAnsi="Times New Roman"/>
          <w:sz w:val="28"/>
          <w:szCs w:val="28"/>
        </w:rPr>
        <w:t>часть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., «</w:t>
      </w:r>
      <w:r w:rsidRPr="0012168E">
        <w:rPr>
          <w:rFonts w:ascii="Times New Roman" w:hAnsi="Times New Roman"/>
          <w:sz w:val="28"/>
          <w:szCs w:val="28"/>
        </w:rPr>
        <w:t>Престо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2010 </w:t>
      </w:r>
      <w:r w:rsidRPr="0012168E">
        <w:rPr>
          <w:rFonts w:ascii="Times New Roman" w:hAnsi="Times New Roman"/>
          <w:sz w:val="28"/>
          <w:szCs w:val="28"/>
          <w:u w:val="single" w:color="000000"/>
        </w:rPr>
        <w:t>Хрестоматии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Хрестоматияпомузыкальнойлитературедля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12168E">
        <w:rPr>
          <w:rFonts w:ascii="Times New Roman" w:hAnsi="Times New Roman"/>
          <w:sz w:val="28"/>
          <w:szCs w:val="28"/>
        </w:rPr>
        <w:t>классаДМШ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СоставителиВладимировВ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12168E">
        <w:rPr>
          <w:rFonts w:ascii="Times New Roman" w:hAnsi="Times New Roman"/>
          <w:sz w:val="28"/>
          <w:szCs w:val="28"/>
        </w:rPr>
        <w:t>ЛагутинА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1970 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Хрестоматияпомузыкальнойлитературезарубежныхстрандля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5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классаДМШ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СоставительПрохороваИ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1990 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Хрестоматияпорусскоймузыкальнойлитературедля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6-7 </w:t>
      </w:r>
      <w:r w:rsidRPr="0012168E">
        <w:rPr>
          <w:rFonts w:ascii="Times New Roman" w:hAnsi="Times New Roman"/>
          <w:sz w:val="28"/>
          <w:szCs w:val="28"/>
        </w:rPr>
        <w:t>классов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ДМШ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Составители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СмирноваЭ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С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12168E">
        <w:rPr>
          <w:rFonts w:ascii="Times New Roman" w:hAnsi="Times New Roman"/>
          <w:sz w:val="28"/>
          <w:szCs w:val="28"/>
        </w:rPr>
        <w:t>СамоновА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1968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Хрестоматияпомузыкальнойлитературесоветскогопериодадля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7 </w:t>
      </w:r>
      <w:r w:rsidRPr="0012168E">
        <w:rPr>
          <w:rFonts w:ascii="Times New Roman" w:hAnsi="Times New Roman"/>
          <w:sz w:val="28"/>
          <w:szCs w:val="28"/>
        </w:rPr>
        <w:t>классаДМШ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СоставительСамоновА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1993 </w:t>
      </w:r>
    </w:p>
    <w:p w:rsidR="0012168E" w:rsidRPr="0012168E" w:rsidRDefault="0012168E" w:rsidP="00D427C9">
      <w:pPr>
        <w:pStyle w:val="1"/>
        <w:spacing w:line="240" w:lineRule="auto"/>
        <w:ind w:right="-2" w:firstLine="572"/>
        <w:jc w:val="both"/>
        <w:rPr>
          <w:sz w:val="28"/>
          <w:szCs w:val="28"/>
        </w:rPr>
      </w:pPr>
      <w:r w:rsidRPr="0012168E">
        <w:rPr>
          <w:sz w:val="28"/>
          <w:szCs w:val="28"/>
        </w:rPr>
        <w:t>Методическаялитература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ЛагутинА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Методикапреподаваниямузыкальнойлитературывдетскоймузыкальнойшколе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1982 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ЛагутинА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Методикапреподаваниямузыкальнойлитературыв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детскоймузыкальнойшколе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(</w:t>
      </w:r>
      <w:r w:rsidRPr="0012168E">
        <w:rPr>
          <w:rFonts w:ascii="Times New Roman" w:hAnsi="Times New Roman"/>
          <w:sz w:val="28"/>
          <w:szCs w:val="28"/>
        </w:rPr>
        <w:t>длямузыкальныхучилищ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., 2005 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ЛисянскаяЕ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Б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Музыкальнаялитература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: </w:t>
      </w:r>
      <w:r w:rsidRPr="0012168E">
        <w:rPr>
          <w:rFonts w:ascii="Times New Roman" w:hAnsi="Times New Roman"/>
          <w:sz w:val="28"/>
          <w:szCs w:val="28"/>
        </w:rPr>
        <w:t>методическоепособие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Росмэн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2001 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Методическиезапискиповопросаммузыкальногообразования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Сб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статей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вып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.3.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»,1991 </w:t>
      </w:r>
    </w:p>
    <w:p w:rsidR="0012168E" w:rsidRPr="0012168E" w:rsidRDefault="0012168E" w:rsidP="00D427C9">
      <w:pPr>
        <w:spacing w:after="0" w:line="259" w:lineRule="auto"/>
        <w:rPr>
          <w:rFonts w:ascii="Times New Roman" w:hAnsi="Times New Roman"/>
          <w:sz w:val="28"/>
          <w:szCs w:val="28"/>
        </w:rPr>
      </w:pPr>
    </w:p>
    <w:p w:rsidR="0012168E" w:rsidRPr="0012168E" w:rsidRDefault="0012168E" w:rsidP="0012168E">
      <w:pPr>
        <w:pStyle w:val="a4"/>
        <w:ind w:left="422" w:right="478"/>
        <w:rPr>
          <w:rFonts w:ascii="Times New Roman" w:hAnsi="Times New Roman"/>
          <w:b/>
          <w:sz w:val="28"/>
          <w:szCs w:val="28"/>
        </w:rPr>
      </w:pPr>
    </w:p>
    <w:p w:rsidR="0012168E" w:rsidRPr="0012168E" w:rsidRDefault="0012168E" w:rsidP="0012168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746B62" w:rsidRPr="0053763F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21678B" w:rsidRDefault="0021678B" w:rsidP="0021678B">
      <w:pPr>
        <w:tabs>
          <w:tab w:val="left" w:pos="2336"/>
        </w:tabs>
        <w:spacing w:line="360" w:lineRule="auto"/>
        <w:jc w:val="center"/>
        <w:rPr>
          <w:rFonts w:ascii="Times New Roman" w:hAnsi="Times New Roman"/>
          <w:bCs/>
          <w:sz w:val="28"/>
          <w:szCs w:val="28"/>
        </w:rPr>
      </w:pPr>
    </w:p>
    <w:sectPr w:rsidR="0021678B" w:rsidSect="00515B1D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26D3" w:rsidRDefault="006626D3" w:rsidP="000466F0">
      <w:pPr>
        <w:spacing w:after="0" w:line="240" w:lineRule="auto"/>
      </w:pPr>
      <w:r>
        <w:separator/>
      </w:r>
    </w:p>
  </w:endnote>
  <w:endnote w:type="continuationSeparator" w:id="1">
    <w:p w:rsidR="006626D3" w:rsidRDefault="006626D3" w:rsidP="00046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26D3" w:rsidRDefault="006626D3" w:rsidP="000466F0">
      <w:pPr>
        <w:spacing w:after="0" w:line="240" w:lineRule="auto"/>
      </w:pPr>
      <w:r>
        <w:separator/>
      </w:r>
    </w:p>
  </w:footnote>
  <w:footnote w:type="continuationSeparator" w:id="1">
    <w:p w:rsidR="006626D3" w:rsidRDefault="006626D3" w:rsidP="000466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1">
    <w:nsid w:val="00000008"/>
    <w:multiLevelType w:val="singleLevel"/>
    <w:tmpl w:val="00000008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  <w:lvl w:ilvl="1">
      <w:start w:val="5"/>
      <w:numFmt w:val="bullet"/>
      <w:lvlText w:val="-"/>
      <w:lvlJc w:val="left"/>
      <w:pPr>
        <w:tabs>
          <w:tab w:val="num" w:pos="1470"/>
        </w:tabs>
        <w:ind w:left="147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left"/>
      <w:pPr>
        <w:tabs>
          <w:tab w:val="num" w:pos="2190"/>
        </w:tabs>
        <w:ind w:left="2190" w:hanging="180"/>
      </w:pPr>
    </w:lvl>
    <w:lvl w:ilvl="3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>
      <w:start w:val="1"/>
      <w:numFmt w:val="lowerRoman"/>
      <w:lvlText w:val="%6."/>
      <w:lvlJc w:val="left"/>
      <w:pPr>
        <w:tabs>
          <w:tab w:val="num" w:pos="4350"/>
        </w:tabs>
        <w:ind w:left="4350" w:hanging="180"/>
      </w:pPr>
    </w:lvl>
    <w:lvl w:ilvl="6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>
      <w:start w:val="1"/>
      <w:numFmt w:val="lowerRoman"/>
      <w:lvlText w:val="%9."/>
      <w:lvlJc w:val="left"/>
      <w:pPr>
        <w:tabs>
          <w:tab w:val="num" w:pos="6510"/>
        </w:tabs>
        <w:ind w:left="6510" w:hanging="180"/>
      </w:pPr>
    </w:lvl>
  </w:abstractNum>
  <w:abstractNum w:abstractNumId="3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4">
    <w:nsid w:val="01D91E21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040A22D1"/>
    <w:multiLevelType w:val="hybridMultilevel"/>
    <w:tmpl w:val="AAD074E2"/>
    <w:lvl w:ilvl="0" w:tplc="81C61624">
      <w:start w:val="3"/>
      <w:numFmt w:val="decimal"/>
      <w:lvlText w:val="%1."/>
      <w:lvlJc w:val="left"/>
      <w:pPr>
        <w:ind w:left="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F4AC6C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1FCDCF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28C817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07EA0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E1CB70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E3A2B6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E2CB6F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F02AC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BA5648D"/>
    <w:multiLevelType w:val="hybridMultilevel"/>
    <w:tmpl w:val="7D8255F8"/>
    <w:lvl w:ilvl="0" w:tplc="900CA622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6B2159A">
      <w:start w:val="1"/>
      <w:numFmt w:val="bullet"/>
      <w:lvlText w:val="o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6AE59BC">
      <w:start w:val="1"/>
      <w:numFmt w:val="bullet"/>
      <w:lvlText w:val="▪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ED2EAB0">
      <w:start w:val="1"/>
      <w:numFmt w:val="bullet"/>
      <w:lvlText w:val="•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710AED6">
      <w:start w:val="1"/>
      <w:numFmt w:val="bullet"/>
      <w:lvlText w:val="o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F566F6E">
      <w:start w:val="1"/>
      <w:numFmt w:val="bullet"/>
      <w:lvlText w:val="▪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564CDA0">
      <w:start w:val="1"/>
      <w:numFmt w:val="bullet"/>
      <w:lvlText w:val="•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23006A6">
      <w:start w:val="1"/>
      <w:numFmt w:val="bullet"/>
      <w:lvlText w:val="o"/>
      <w:lvlJc w:val="left"/>
      <w:pPr>
        <w:ind w:left="6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57E1B50">
      <w:start w:val="1"/>
      <w:numFmt w:val="bullet"/>
      <w:lvlText w:val="▪"/>
      <w:lvlJc w:val="left"/>
      <w:pPr>
        <w:ind w:left="6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5A76812"/>
    <w:multiLevelType w:val="hybridMultilevel"/>
    <w:tmpl w:val="7D7A544C"/>
    <w:lvl w:ilvl="0" w:tplc="7FD235E4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F84592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506F3E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F04931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28E18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B4E275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838B01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CD82DA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9C49A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793158E"/>
    <w:multiLevelType w:val="hybridMultilevel"/>
    <w:tmpl w:val="5D60C48A"/>
    <w:lvl w:ilvl="0" w:tplc="579EBA56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94A759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9FE3E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E38DCF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78EA35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2327AA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8AE184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EA2B0D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4DA0E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90215C9"/>
    <w:multiLevelType w:val="hybridMultilevel"/>
    <w:tmpl w:val="951020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6900D70"/>
    <w:multiLevelType w:val="hybridMultilevel"/>
    <w:tmpl w:val="4EE06CEE"/>
    <w:lvl w:ilvl="0" w:tplc="5BCC1F8C">
      <w:start w:val="1"/>
      <w:numFmt w:val="decimal"/>
      <w:lvlText w:val="%1."/>
      <w:lvlJc w:val="left"/>
      <w:pPr>
        <w:ind w:left="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2EEDE9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2D026F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EF0DCB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19CCFC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9A290C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D02B0E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56E606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4C6ACE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35E42DC4"/>
    <w:multiLevelType w:val="hybridMultilevel"/>
    <w:tmpl w:val="D930A15E"/>
    <w:lvl w:ilvl="0" w:tplc="1ACC83B0">
      <w:start w:val="1"/>
      <w:numFmt w:val="bullet"/>
      <w:lvlText w:val="•"/>
      <w:lvlJc w:val="left"/>
      <w:pPr>
        <w:ind w:left="1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B5A8766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19844D2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4D664BA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BC408DE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C30873A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80EFED0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6A0F538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1842D3E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97D2A8A"/>
    <w:multiLevelType w:val="hybridMultilevel"/>
    <w:tmpl w:val="5420BBCA"/>
    <w:lvl w:ilvl="0" w:tplc="DFC06570">
      <w:start w:val="4"/>
      <w:numFmt w:val="decimal"/>
      <w:lvlText w:val="%1.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BC2063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78E510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136841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D7CB51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D3453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BBA836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77AC50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422773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6091CE2"/>
    <w:multiLevelType w:val="hybridMultilevel"/>
    <w:tmpl w:val="A6661D46"/>
    <w:lvl w:ilvl="0" w:tplc="6504CCE4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FB857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3D4567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F3CDE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ABC6B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A1ADB4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A36CE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65E674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8C8D32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7A12BBF"/>
    <w:multiLevelType w:val="hybridMultilevel"/>
    <w:tmpl w:val="135020EC"/>
    <w:lvl w:ilvl="0" w:tplc="3F5058CE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698AAA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F4057F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8E8A83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BC0CE2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4AAF67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288DB3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B9824C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7F042D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49A5087A"/>
    <w:multiLevelType w:val="hybridMultilevel"/>
    <w:tmpl w:val="8ECEF5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9F201CD"/>
    <w:multiLevelType w:val="hybridMultilevel"/>
    <w:tmpl w:val="D9DA28E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7">
    <w:nsid w:val="51FB5F3E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5B533B27"/>
    <w:multiLevelType w:val="hybridMultilevel"/>
    <w:tmpl w:val="BF8E5812"/>
    <w:lvl w:ilvl="0" w:tplc="674A005A">
      <w:start w:val="1"/>
      <w:numFmt w:val="decimal"/>
      <w:lvlText w:val="%1."/>
      <w:lvlJc w:val="left"/>
      <w:pPr>
        <w:ind w:left="1422" w:hanging="8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2" w:hanging="360"/>
      </w:pPr>
    </w:lvl>
    <w:lvl w:ilvl="2" w:tplc="0419001B" w:tentative="1">
      <w:start w:val="1"/>
      <w:numFmt w:val="lowerRoman"/>
      <w:lvlText w:val="%3."/>
      <w:lvlJc w:val="right"/>
      <w:pPr>
        <w:ind w:left="2372" w:hanging="180"/>
      </w:pPr>
    </w:lvl>
    <w:lvl w:ilvl="3" w:tplc="0419000F" w:tentative="1">
      <w:start w:val="1"/>
      <w:numFmt w:val="decimal"/>
      <w:lvlText w:val="%4."/>
      <w:lvlJc w:val="left"/>
      <w:pPr>
        <w:ind w:left="3092" w:hanging="360"/>
      </w:pPr>
    </w:lvl>
    <w:lvl w:ilvl="4" w:tplc="04190019" w:tentative="1">
      <w:start w:val="1"/>
      <w:numFmt w:val="lowerLetter"/>
      <w:lvlText w:val="%5."/>
      <w:lvlJc w:val="left"/>
      <w:pPr>
        <w:ind w:left="3812" w:hanging="360"/>
      </w:pPr>
    </w:lvl>
    <w:lvl w:ilvl="5" w:tplc="0419001B" w:tentative="1">
      <w:start w:val="1"/>
      <w:numFmt w:val="lowerRoman"/>
      <w:lvlText w:val="%6."/>
      <w:lvlJc w:val="right"/>
      <w:pPr>
        <w:ind w:left="4532" w:hanging="180"/>
      </w:pPr>
    </w:lvl>
    <w:lvl w:ilvl="6" w:tplc="0419000F" w:tentative="1">
      <w:start w:val="1"/>
      <w:numFmt w:val="decimal"/>
      <w:lvlText w:val="%7."/>
      <w:lvlJc w:val="left"/>
      <w:pPr>
        <w:ind w:left="5252" w:hanging="360"/>
      </w:pPr>
    </w:lvl>
    <w:lvl w:ilvl="7" w:tplc="04190019" w:tentative="1">
      <w:start w:val="1"/>
      <w:numFmt w:val="lowerLetter"/>
      <w:lvlText w:val="%8."/>
      <w:lvlJc w:val="left"/>
      <w:pPr>
        <w:ind w:left="5972" w:hanging="360"/>
      </w:pPr>
    </w:lvl>
    <w:lvl w:ilvl="8" w:tplc="0419001B" w:tentative="1">
      <w:start w:val="1"/>
      <w:numFmt w:val="lowerRoman"/>
      <w:lvlText w:val="%9."/>
      <w:lvlJc w:val="right"/>
      <w:pPr>
        <w:ind w:left="6692" w:hanging="180"/>
      </w:pPr>
    </w:lvl>
  </w:abstractNum>
  <w:abstractNum w:abstractNumId="19">
    <w:nsid w:val="5BA17C9A"/>
    <w:multiLevelType w:val="hybridMultilevel"/>
    <w:tmpl w:val="E1AE4FE8"/>
    <w:lvl w:ilvl="0" w:tplc="00DC5CC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85025BE">
      <w:start w:val="1"/>
      <w:numFmt w:val="bullet"/>
      <w:lvlRestart w:val="0"/>
      <w:lvlText w:val="•"/>
      <w:lvlJc w:val="left"/>
      <w:pPr>
        <w:ind w:left="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90EF5EA">
      <w:start w:val="1"/>
      <w:numFmt w:val="bullet"/>
      <w:lvlText w:val="▪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D908F48">
      <w:start w:val="1"/>
      <w:numFmt w:val="bullet"/>
      <w:lvlText w:val="•"/>
      <w:lvlJc w:val="left"/>
      <w:pPr>
        <w:ind w:left="2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FBCC996">
      <w:start w:val="1"/>
      <w:numFmt w:val="bullet"/>
      <w:lvlText w:val="o"/>
      <w:lvlJc w:val="left"/>
      <w:pPr>
        <w:ind w:left="3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BD04414">
      <w:start w:val="1"/>
      <w:numFmt w:val="bullet"/>
      <w:lvlText w:val="▪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992737E">
      <w:start w:val="1"/>
      <w:numFmt w:val="bullet"/>
      <w:lvlText w:val="•"/>
      <w:lvlJc w:val="left"/>
      <w:pPr>
        <w:ind w:left="4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7C44238">
      <w:start w:val="1"/>
      <w:numFmt w:val="bullet"/>
      <w:lvlText w:val="o"/>
      <w:lvlJc w:val="left"/>
      <w:pPr>
        <w:ind w:left="53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D1CF7A4">
      <w:start w:val="1"/>
      <w:numFmt w:val="bullet"/>
      <w:lvlText w:val="▪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5791954"/>
    <w:multiLevelType w:val="hybridMultilevel"/>
    <w:tmpl w:val="CF428D4E"/>
    <w:lvl w:ilvl="0" w:tplc="69BE369C">
      <w:start w:val="1"/>
      <w:numFmt w:val="decimal"/>
      <w:lvlText w:val="%1.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4845E0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7E288A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C28A03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B2AC61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B0CF61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762763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E766B1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D129AC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6F4F769E"/>
    <w:multiLevelType w:val="hybridMultilevel"/>
    <w:tmpl w:val="96A812D2"/>
    <w:lvl w:ilvl="0" w:tplc="683AF88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AE23D9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FBAC722">
      <w:start w:val="1"/>
      <w:numFmt w:val="bullet"/>
      <w:lvlText w:val="▪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5B67ADC">
      <w:start w:val="1"/>
      <w:numFmt w:val="bullet"/>
      <w:lvlText w:val="•"/>
      <w:lvlJc w:val="left"/>
      <w:pPr>
        <w:ind w:left="2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0C4C012">
      <w:start w:val="1"/>
      <w:numFmt w:val="bullet"/>
      <w:lvlText w:val="o"/>
      <w:lvlJc w:val="left"/>
      <w:pPr>
        <w:ind w:left="3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D3C73CE">
      <w:start w:val="1"/>
      <w:numFmt w:val="bullet"/>
      <w:lvlText w:val="▪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87A7AB8">
      <w:start w:val="1"/>
      <w:numFmt w:val="bullet"/>
      <w:lvlText w:val="•"/>
      <w:lvlJc w:val="left"/>
      <w:pPr>
        <w:ind w:left="4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502C73C">
      <w:start w:val="1"/>
      <w:numFmt w:val="bullet"/>
      <w:lvlText w:val="o"/>
      <w:lvlJc w:val="left"/>
      <w:pPr>
        <w:ind w:left="53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DDE4BBC">
      <w:start w:val="1"/>
      <w:numFmt w:val="bullet"/>
      <w:lvlText w:val="▪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76C37062"/>
    <w:multiLevelType w:val="hybridMultilevel"/>
    <w:tmpl w:val="45460EAC"/>
    <w:lvl w:ilvl="0" w:tplc="1EA62DF6">
      <w:start w:val="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AC2EB5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42E9E2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B44C6D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C7E4BD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360F6A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3907CE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DFE243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AF6A3B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6"/>
  </w:num>
  <w:num w:numId="2">
    <w:abstractNumId w:val="9"/>
  </w:num>
  <w:num w:numId="3">
    <w:abstractNumId w:val="15"/>
  </w:num>
  <w:num w:numId="4">
    <w:abstractNumId w:val="4"/>
  </w:num>
  <w:num w:numId="5">
    <w:abstractNumId w:val="17"/>
  </w:num>
  <w:num w:numId="6">
    <w:abstractNumId w:val="19"/>
  </w:num>
  <w:num w:numId="7">
    <w:abstractNumId w:val="11"/>
  </w:num>
  <w:num w:numId="8">
    <w:abstractNumId w:val="6"/>
  </w:num>
  <w:num w:numId="9">
    <w:abstractNumId w:val="8"/>
  </w:num>
  <w:num w:numId="10">
    <w:abstractNumId w:val="22"/>
  </w:num>
  <w:num w:numId="11">
    <w:abstractNumId w:val="7"/>
  </w:num>
  <w:num w:numId="12">
    <w:abstractNumId w:val="14"/>
  </w:num>
  <w:num w:numId="13">
    <w:abstractNumId w:val="12"/>
  </w:num>
  <w:num w:numId="14">
    <w:abstractNumId w:val="20"/>
  </w:num>
  <w:num w:numId="15">
    <w:abstractNumId w:val="5"/>
  </w:num>
  <w:num w:numId="16">
    <w:abstractNumId w:val="10"/>
  </w:num>
  <w:num w:numId="17">
    <w:abstractNumId w:val="13"/>
  </w:num>
  <w:num w:numId="18">
    <w:abstractNumId w:val="21"/>
  </w:num>
  <w:num w:numId="19">
    <w:abstractNumId w:val="18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0C77A4"/>
    <w:rsid w:val="00011AD7"/>
    <w:rsid w:val="000144F7"/>
    <w:rsid w:val="0002148E"/>
    <w:rsid w:val="0002253B"/>
    <w:rsid w:val="00022F9E"/>
    <w:rsid w:val="00032724"/>
    <w:rsid w:val="000330B3"/>
    <w:rsid w:val="00033108"/>
    <w:rsid w:val="00036EB5"/>
    <w:rsid w:val="00040E42"/>
    <w:rsid w:val="0004471E"/>
    <w:rsid w:val="000466F0"/>
    <w:rsid w:val="00046965"/>
    <w:rsid w:val="0005451A"/>
    <w:rsid w:val="00057E15"/>
    <w:rsid w:val="00070440"/>
    <w:rsid w:val="00075C25"/>
    <w:rsid w:val="0008170C"/>
    <w:rsid w:val="000826C2"/>
    <w:rsid w:val="0008271F"/>
    <w:rsid w:val="00084A71"/>
    <w:rsid w:val="0009003A"/>
    <w:rsid w:val="000968CC"/>
    <w:rsid w:val="000A2338"/>
    <w:rsid w:val="000A2F3E"/>
    <w:rsid w:val="000C16DC"/>
    <w:rsid w:val="000C3037"/>
    <w:rsid w:val="000C678C"/>
    <w:rsid w:val="000C77A4"/>
    <w:rsid w:val="000C7866"/>
    <w:rsid w:val="000C79C2"/>
    <w:rsid w:val="000D2347"/>
    <w:rsid w:val="000D2CB5"/>
    <w:rsid w:val="000D408F"/>
    <w:rsid w:val="00105176"/>
    <w:rsid w:val="0012168E"/>
    <w:rsid w:val="00121A77"/>
    <w:rsid w:val="00122676"/>
    <w:rsid w:val="00130C03"/>
    <w:rsid w:val="00135465"/>
    <w:rsid w:val="00137622"/>
    <w:rsid w:val="001651B2"/>
    <w:rsid w:val="001655B3"/>
    <w:rsid w:val="00184662"/>
    <w:rsid w:val="001A0430"/>
    <w:rsid w:val="001B2EDC"/>
    <w:rsid w:val="001B741D"/>
    <w:rsid w:val="001C50A2"/>
    <w:rsid w:val="001C5213"/>
    <w:rsid w:val="001C60BC"/>
    <w:rsid w:val="001D0D83"/>
    <w:rsid w:val="001E2FFB"/>
    <w:rsid w:val="001E5801"/>
    <w:rsid w:val="001F2521"/>
    <w:rsid w:val="001F2AA9"/>
    <w:rsid w:val="001F4F98"/>
    <w:rsid w:val="001F69F9"/>
    <w:rsid w:val="00206866"/>
    <w:rsid w:val="0021129A"/>
    <w:rsid w:val="002128C3"/>
    <w:rsid w:val="0021678B"/>
    <w:rsid w:val="002244C4"/>
    <w:rsid w:val="00224D4B"/>
    <w:rsid w:val="0022607F"/>
    <w:rsid w:val="00233929"/>
    <w:rsid w:val="00244E54"/>
    <w:rsid w:val="00247B46"/>
    <w:rsid w:val="00247CC4"/>
    <w:rsid w:val="002551E8"/>
    <w:rsid w:val="002658B5"/>
    <w:rsid w:val="0028359C"/>
    <w:rsid w:val="002854C7"/>
    <w:rsid w:val="00287A00"/>
    <w:rsid w:val="002A0B25"/>
    <w:rsid w:val="002A1B1B"/>
    <w:rsid w:val="002A7EA9"/>
    <w:rsid w:val="002B5C9E"/>
    <w:rsid w:val="002C112F"/>
    <w:rsid w:val="002C2DBA"/>
    <w:rsid w:val="002D37A5"/>
    <w:rsid w:val="002D7E4B"/>
    <w:rsid w:val="002E035B"/>
    <w:rsid w:val="002E530E"/>
    <w:rsid w:val="002E6F33"/>
    <w:rsid w:val="002F32DC"/>
    <w:rsid w:val="002F6BC0"/>
    <w:rsid w:val="00300BD9"/>
    <w:rsid w:val="00303FC2"/>
    <w:rsid w:val="0030437F"/>
    <w:rsid w:val="00310C33"/>
    <w:rsid w:val="00310F4F"/>
    <w:rsid w:val="00316963"/>
    <w:rsid w:val="00325300"/>
    <w:rsid w:val="00331A19"/>
    <w:rsid w:val="00333A51"/>
    <w:rsid w:val="00337A29"/>
    <w:rsid w:val="00344C64"/>
    <w:rsid w:val="00345098"/>
    <w:rsid w:val="00351BC4"/>
    <w:rsid w:val="00352ABB"/>
    <w:rsid w:val="0035417E"/>
    <w:rsid w:val="00356FAC"/>
    <w:rsid w:val="00360426"/>
    <w:rsid w:val="00372DDC"/>
    <w:rsid w:val="00376544"/>
    <w:rsid w:val="00380255"/>
    <w:rsid w:val="00385AA9"/>
    <w:rsid w:val="00396F6B"/>
    <w:rsid w:val="003A256D"/>
    <w:rsid w:val="003A2C8E"/>
    <w:rsid w:val="003A63D7"/>
    <w:rsid w:val="003A685C"/>
    <w:rsid w:val="003B3178"/>
    <w:rsid w:val="003D16D0"/>
    <w:rsid w:val="003D1CDF"/>
    <w:rsid w:val="003D7746"/>
    <w:rsid w:val="003F2026"/>
    <w:rsid w:val="00405B4D"/>
    <w:rsid w:val="004071B3"/>
    <w:rsid w:val="004112C7"/>
    <w:rsid w:val="00414B79"/>
    <w:rsid w:val="00420E2E"/>
    <w:rsid w:val="004229CC"/>
    <w:rsid w:val="00422F97"/>
    <w:rsid w:val="004339ED"/>
    <w:rsid w:val="0043506C"/>
    <w:rsid w:val="00435427"/>
    <w:rsid w:val="00447C28"/>
    <w:rsid w:val="00454DE1"/>
    <w:rsid w:val="0045711B"/>
    <w:rsid w:val="00457903"/>
    <w:rsid w:val="00463C62"/>
    <w:rsid w:val="00465CEC"/>
    <w:rsid w:val="004703C5"/>
    <w:rsid w:val="00477725"/>
    <w:rsid w:val="00486924"/>
    <w:rsid w:val="004A0015"/>
    <w:rsid w:val="004A132D"/>
    <w:rsid w:val="004A1980"/>
    <w:rsid w:val="004A4862"/>
    <w:rsid w:val="004A675D"/>
    <w:rsid w:val="004A7B90"/>
    <w:rsid w:val="004C08D7"/>
    <w:rsid w:val="004C4CE3"/>
    <w:rsid w:val="004C667C"/>
    <w:rsid w:val="004D627E"/>
    <w:rsid w:val="004D6E2B"/>
    <w:rsid w:val="004D7E41"/>
    <w:rsid w:val="004F58A5"/>
    <w:rsid w:val="004F7624"/>
    <w:rsid w:val="00500F6D"/>
    <w:rsid w:val="0050313A"/>
    <w:rsid w:val="00505B3E"/>
    <w:rsid w:val="00510CC6"/>
    <w:rsid w:val="00515B1D"/>
    <w:rsid w:val="0051701F"/>
    <w:rsid w:val="00523722"/>
    <w:rsid w:val="00523CD1"/>
    <w:rsid w:val="00526B64"/>
    <w:rsid w:val="005307D9"/>
    <w:rsid w:val="00532687"/>
    <w:rsid w:val="0053300B"/>
    <w:rsid w:val="005348A4"/>
    <w:rsid w:val="0053763F"/>
    <w:rsid w:val="00546512"/>
    <w:rsid w:val="005508DC"/>
    <w:rsid w:val="00551FB6"/>
    <w:rsid w:val="00552023"/>
    <w:rsid w:val="005712B4"/>
    <w:rsid w:val="005738B2"/>
    <w:rsid w:val="005740D3"/>
    <w:rsid w:val="005834C1"/>
    <w:rsid w:val="00584C9A"/>
    <w:rsid w:val="0059173A"/>
    <w:rsid w:val="005A4936"/>
    <w:rsid w:val="005A52E2"/>
    <w:rsid w:val="005B0EB2"/>
    <w:rsid w:val="005B1E90"/>
    <w:rsid w:val="005B429E"/>
    <w:rsid w:val="005C01AC"/>
    <w:rsid w:val="005D4729"/>
    <w:rsid w:val="005F40A5"/>
    <w:rsid w:val="005F48D4"/>
    <w:rsid w:val="005F62E0"/>
    <w:rsid w:val="00603D1C"/>
    <w:rsid w:val="00603EC5"/>
    <w:rsid w:val="00604605"/>
    <w:rsid w:val="00611F22"/>
    <w:rsid w:val="00641E34"/>
    <w:rsid w:val="006573E9"/>
    <w:rsid w:val="006626D3"/>
    <w:rsid w:val="00675A63"/>
    <w:rsid w:val="00676F09"/>
    <w:rsid w:val="00682278"/>
    <w:rsid w:val="00686BDF"/>
    <w:rsid w:val="006943BB"/>
    <w:rsid w:val="0069735B"/>
    <w:rsid w:val="006A0340"/>
    <w:rsid w:val="006A1F3B"/>
    <w:rsid w:val="006B1369"/>
    <w:rsid w:val="006B2A6D"/>
    <w:rsid w:val="006B6DE7"/>
    <w:rsid w:val="006B72F9"/>
    <w:rsid w:val="006D46FC"/>
    <w:rsid w:val="006F2BE0"/>
    <w:rsid w:val="00701FAE"/>
    <w:rsid w:val="00704BB0"/>
    <w:rsid w:val="00704DBD"/>
    <w:rsid w:val="00704E7D"/>
    <w:rsid w:val="00705B90"/>
    <w:rsid w:val="007321ED"/>
    <w:rsid w:val="00732E02"/>
    <w:rsid w:val="00744D9A"/>
    <w:rsid w:val="00746B62"/>
    <w:rsid w:val="00746C82"/>
    <w:rsid w:val="00750526"/>
    <w:rsid w:val="00751D0D"/>
    <w:rsid w:val="007544DC"/>
    <w:rsid w:val="00762B03"/>
    <w:rsid w:val="007714CB"/>
    <w:rsid w:val="00775A82"/>
    <w:rsid w:val="00777C3E"/>
    <w:rsid w:val="00793151"/>
    <w:rsid w:val="007A6844"/>
    <w:rsid w:val="007B2124"/>
    <w:rsid w:val="007B25B9"/>
    <w:rsid w:val="007B54A0"/>
    <w:rsid w:val="007D31F0"/>
    <w:rsid w:val="007D3DE7"/>
    <w:rsid w:val="007D7A28"/>
    <w:rsid w:val="007F5039"/>
    <w:rsid w:val="008001E2"/>
    <w:rsid w:val="008038B8"/>
    <w:rsid w:val="00810374"/>
    <w:rsid w:val="00812F53"/>
    <w:rsid w:val="00833452"/>
    <w:rsid w:val="008335E8"/>
    <w:rsid w:val="008517BE"/>
    <w:rsid w:val="008555B4"/>
    <w:rsid w:val="008578BD"/>
    <w:rsid w:val="00862261"/>
    <w:rsid w:val="00894127"/>
    <w:rsid w:val="00894421"/>
    <w:rsid w:val="00896DDA"/>
    <w:rsid w:val="00897A0F"/>
    <w:rsid w:val="008A0423"/>
    <w:rsid w:val="008A3B7B"/>
    <w:rsid w:val="008A451C"/>
    <w:rsid w:val="008A71D2"/>
    <w:rsid w:val="008B1303"/>
    <w:rsid w:val="008C6592"/>
    <w:rsid w:val="008D25D4"/>
    <w:rsid w:val="008D4DEB"/>
    <w:rsid w:val="008D51A1"/>
    <w:rsid w:val="008D7C9D"/>
    <w:rsid w:val="008E7D9E"/>
    <w:rsid w:val="00900C4B"/>
    <w:rsid w:val="009014E9"/>
    <w:rsid w:val="00910C54"/>
    <w:rsid w:val="00923481"/>
    <w:rsid w:val="009270C2"/>
    <w:rsid w:val="009311FC"/>
    <w:rsid w:val="0093191B"/>
    <w:rsid w:val="00940C55"/>
    <w:rsid w:val="00944BC8"/>
    <w:rsid w:val="0094524B"/>
    <w:rsid w:val="00946898"/>
    <w:rsid w:val="00956CDB"/>
    <w:rsid w:val="00960A39"/>
    <w:rsid w:val="009656C9"/>
    <w:rsid w:val="0098459B"/>
    <w:rsid w:val="00995560"/>
    <w:rsid w:val="009A4BF6"/>
    <w:rsid w:val="009B40A1"/>
    <w:rsid w:val="009B494F"/>
    <w:rsid w:val="009B52F2"/>
    <w:rsid w:val="009B7F03"/>
    <w:rsid w:val="009C2082"/>
    <w:rsid w:val="009D25C1"/>
    <w:rsid w:val="009F2811"/>
    <w:rsid w:val="009F723B"/>
    <w:rsid w:val="00A056F9"/>
    <w:rsid w:val="00A05910"/>
    <w:rsid w:val="00A076A1"/>
    <w:rsid w:val="00A23E95"/>
    <w:rsid w:val="00A245B3"/>
    <w:rsid w:val="00A25955"/>
    <w:rsid w:val="00A34704"/>
    <w:rsid w:val="00A41E98"/>
    <w:rsid w:val="00A62DB1"/>
    <w:rsid w:val="00A70509"/>
    <w:rsid w:val="00A70DC3"/>
    <w:rsid w:val="00A765FF"/>
    <w:rsid w:val="00A76825"/>
    <w:rsid w:val="00A85696"/>
    <w:rsid w:val="00A911F1"/>
    <w:rsid w:val="00A9352D"/>
    <w:rsid w:val="00A9360E"/>
    <w:rsid w:val="00AA1A8D"/>
    <w:rsid w:val="00AA666E"/>
    <w:rsid w:val="00AB2100"/>
    <w:rsid w:val="00AB29BE"/>
    <w:rsid w:val="00AB29EF"/>
    <w:rsid w:val="00AB48D8"/>
    <w:rsid w:val="00AB5A82"/>
    <w:rsid w:val="00AC40AF"/>
    <w:rsid w:val="00AC6A9F"/>
    <w:rsid w:val="00AD48C3"/>
    <w:rsid w:val="00AD49BA"/>
    <w:rsid w:val="00AE3AD1"/>
    <w:rsid w:val="00AE567B"/>
    <w:rsid w:val="00AE6F62"/>
    <w:rsid w:val="00AF0453"/>
    <w:rsid w:val="00B000E4"/>
    <w:rsid w:val="00B102C6"/>
    <w:rsid w:val="00B14F0A"/>
    <w:rsid w:val="00B16F2E"/>
    <w:rsid w:val="00B24732"/>
    <w:rsid w:val="00B2588A"/>
    <w:rsid w:val="00B3232C"/>
    <w:rsid w:val="00B32B30"/>
    <w:rsid w:val="00B44DEC"/>
    <w:rsid w:val="00B664B3"/>
    <w:rsid w:val="00B70732"/>
    <w:rsid w:val="00B768CC"/>
    <w:rsid w:val="00B84BD3"/>
    <w:rsid w:val="00B96D58"/>
    <w:rsid w:val="00BA459C"/>
    <w:rsid w:val="00BB171F"/>
    <w:rsid w:val="00BB192C"/>
    <w:rsid w:val="00BC11DD"/>
    <w:rsid w:val="00BC6F2B"/>
    <w:rsid w:val="00BC70CE"/>
    <w:rsid w:val="00BC7FBB"/>
    <w:rsid w:val="00BF1841"/>
    <w:rsid w:val="00C07BCB"/>
    <w:rsid w:val="00C1632B"/>
    <w:rsid w:val="00C24691"/>
    <w:rsid w:val="00C24992"/>
    <w:rsid w:val="00C25B5D"/>
    <w:rsid w:val="00C26318"/>
    <w:rsid w:val="00C370A5"/>
    <w:rsid w:val="00C43821"/>
    <w:rsid w:val="00C44385"/>
    <w:rsid w:val="00C45EA6"/>
    <w:rsid w:val="00C46DB0"/>
    <w:rsid w:val="00C50124"/>
    <w:rsid w:val="00C643E9"/>
    <w:rsid w:val="00C644B2"/>
    <w:rsid w:val="00C64FDC"/>
    <w:rsid w:val="00C70922"/>
    <w:rsid w:val="00C72921"/>
    <w:rsid w:val="00C7369D"/>
    <w:rsid w:val="00C77385"/>
    <w:rsid w:val="00C7769C"/>
    <w:rsid w:val="00C86BC8"/>
    <w:rsid w:val="00C92FC4"/>
    <w:rsid w:val="00C97683"/>
    <w:rsid w:val="00CA58AC"/>
    <w:rsid w:val="00CB2777"/>
    <w:rsid w:val="00CB4AD6"/>
    <w:rsid w:val="00CB79D5"/>
    <w:rsid w:val="00CC3072"/>
    <w:rsid w:val="00CC7C2B"/>
    <w:rsid w:val="00CD2837"/>
    <w:rsid w:val="00CE3A3C"/>
    <w:rsid w:val="00CF29B3"/>
    <w:rsid w:val="00CF44AF"/>
    <w:rsid w:val="00CF44C3"/>
    <w:rsid w:val="00CF4ADE"/>
    <w:rsid w:val="00CF5245"/>
    <w:rsid w:val="00D05518"/>
    <w:rsid w:val="00D07971"/>
    <w:rsid w:val="00D130C7"/>
    <w:rsid w:val="00D22936"/>
    <w:rsid w:val="00D22F45"/>
    <w:rsid w:val="00D276A1"/>
    <w:rsid w:val="00D31B9B"/>
    <w:rsid w:val="00D34232"/>
    <w:rsid w:val="00D42205"/>
    <w:rsid w:val="00D427C9"/>
    <w:rsid w:val="00D5484A"/>
    <w:rsid w:val="00D616C7"/>
    <w:rsid w:val="00D72396"/>
    <w:rsid w:val="00D73489"/>
    <w:rsid w:val="00D85786"/>
    <w:rsid w:val="00DA6D06"/>
    <w:rsid w:val="00DA704E"/>
    <w:rsid w:val="00DB142F"/>
    <w:rsid w:val="00DB2D17"/>
    <w:rsid w:val="00DB583F"/>
    <w:rsid w:val="00DC139E"/>
    <w:rsid w:val="00DC5435"/>
    <w:rsid w:val="00DD073E"/>
    <w:rsid w:val="00DD1F24"/>
    <w:rsid w:val="00DD2AB9"/>
    <w:rsid w:val="00DD31E5"/>
    <w:rsid w:val="00DD4AE6"/>
    <w:rsid w:val="00DD58BE"/>
    <w:rsid w:val="00DE26B4"/>
    <w:rsid w:val="00DE5293"/>
    <w:rsid w:val="00DE74DD"/>
    <w:rsid w:val="00E03A08"/>
    <w:rsid w:val="00E03DEF"/>
    <w:rsid w:val="00E0570D"/>
    <w:rsid w:val="00E07896"/>
    <w:rsid w:val="00E07BF4"/>
    <w:rsid w:val="00E10FB5"/>
    <w:rsid w:val="00E15683"/>
    <w:rsid w:val="00E27EF5"/>
    <w:rsid w:val="00E305A2"/>
    <w:rsid w:val="00E334FF"/>
    <w:rsid w:val="00E44B06"/>
    <w:rsid w:val="00E562D2"/>
    <w:rsid w:val="00E62D23"/>
    <w:rsid w:val="00E633A8"/>
    <w:rsid w:val="00E9347D"/>
    <w:rsid w:val="00E93D33"/>
    <w:rsid w:val="00EA2D0B"/>
    <w:rsid w:val="00EA577B"/>
    <w:rsid w:val="00EB5898"/>
    <w:rsid w:val="00EB774C"/>
    <w:rsid w:val="00EB7B18"/>
    <w:rsid w:val="00EC1DD4"/>
    <w:rsid w:val="00ED3497"/>
    <w:rsid w:val="00ED414B"/>
    <w:rsid w:val="00ED45AD"/>
    <w:rsid w:val="00EE04E7"/>
    <w:rsid w:val="00EE4C74"/>
    <w:rsid w:val="00F05747"/>
    <w:rsid w:val="00F07FA4"/>
    <w:rsid w:val="00F102B8"/>
    <w:rsid w:val="00F14B57"/>
    <w:rsid w:val="00F17673"/>
    <w:rsid w:val="00F255F9"/>
    <w:rsid w:val="00F419E5"/>
    <w:rsid w:val="00F43AC9"/>
    <w:rsid w:val="00F5062E"/>
    <w:rsid w:val="00F52AD7"/>
    <w:rsid w:val="00F63B5F"/>
    <w:rsid w:val="00F821C5"/>
    <w:rsid w:val="00F841C1"/>
    <w:rsid w:val="00F94396"/>
    <w:rsid w:val="00F96719"/>
    <w:rsid w:val="00F97011"/>
    <w:rsid w:val="00FB1F12"/>
    <w:rsid w:val="00FB5F86"/>
    <w:rsid w:val="00FD2010"/>
    <w:rsid w:val="00FE21A1"/>
    <w:rsid w:val="00FE2699"/>
    <w:rsid w:val="00FF33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7A4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53763F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/>
      <w:sz w:val="24"/>
      <w:szCs w:val="20"/>
      <w:u w:val="single"/>
      <w:lang w:eastAsia="ru-RU"/>
    </w:rPr>
  </w:style>
  <w:style w:type="paragraph" w:styleId="2">
    <w:name w:val="heading 2"/>
    <w:basedOn w:val="a"/>
    <w:next w:val="a"/>
    <w:link w:val="20"/>
    <w:qFormat/>
    <w:rsid w:val="0053763F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53763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53763F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142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B142F"/>
  </w:style>
  <w:style w:type="paragraph" w:styleId="a4">
    <w:name w:val="List Paragraph"/>
    <w:basedOn w:val="a"/>
    <w:qFormat/>
    <w:rsid w:val="00DB142F"/>
    <w:pPr>
      <w:ind w:left="720"/>
      <w:contextualSpacing/>
    </w:pPr>
    <w:rPr>
      <w:lang w:eastAsia="ru-RU"/>
    </w:rPr>
  </w:style>
  <w:style w:type="paragraph" w:styleId="a5">
    <w:name w:val="header"/>
    <w:basedOn w:val="a"/>
    <w:link w:val="a6"/>
    <w:unhideWhenUsed/>
    <w:rsid w:val="00DB142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DB142F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DB142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DB142F"/>
    <w:rPr>
      <w:rFonts w:eastAsiaTheme="minorEastAsia"/>
      <w:lang w:eastAsia="ru-RU"/>
    </w:rPr>
  </w:style>
  <w:style w:type="character" w:styleId="a9">
    <w:name w:val="Hyperlink"/>
    <w:basedOn w:val="a0"/>
    <w:uiPriority w:val="99"/>
    <w:unhideWhenUsed/>
    <w:rsid w:val="00D85786"/>
    <w:rPr>
      <w:color w:val="0000FF" w:themeColor="hyperlink"/>
      <w:u w:val="single"/>
    </w:rPr>
  </w:style>
  <w:style w:type="table" w:styleId="aa">
    <w:name w:val="Table Grid"/>
    <w:basedOn w:val="a1"/>
    <w:rsid w:val="004A48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a"/>
    <w:rsid w:val="006A1F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"/>
    <w:basedOn w:val="a"/>
    <w:link w:val="ac"/>
    <w:rsid w:val="00CF5245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32"/>
      <w:szCs w:val="24"/>
      <w:lang w:eastAsia="ar-SA"/>
    </w:rPr>
  </w:style>
  <w:style w:type="character" w:customStyle="1" w:styleId="ac">
    <w:name w:val="Основной текст Знак"/>
    <w:basedOn w:val="a0"/>
    <w:link w:val="ab"/>
    <w:rsid w:val="00CF5245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customStyle="1" w:styleId="21">
    <w:name w:val="Основной текст 21"/>
    <w:basedOn w:val="a"/>
    <w:rsid w:val="00CF5245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28"/>
      <w:szCs w:val="24"/>
      <w:lang w:eastAsia="ar-SA"/>
    </w:rPr>
  </w:style>
  <w:style w:type="paragraph" w:customStyle="1" w:styleId="31">
    <w:name w:val="Основной текст 31"/>
    <w:basedOn w:val="a"/>
    <w:rsid w:val="001F2AA9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b/>
      <w:bCs/>
      <w:sz w:val="28"/>
      <w:szCs w:val="24"/>
      <w:lang w:eastAsia="ar-SA"/>
    </w:rPr>
  </w:style>
  <w:style w:type="paragraph" w:styleId="ad">
    <w:name w:val="Body Text Indent"/>
    <w:basedOn w:val="a"/>
    <w:link w:val="ae"/>
    <w:uiPriority w:val="99"/>
    <w:semiHidden/>
    <w:unhideWhenUsed/>
    <w:rsid w:val="00C92FC4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C92FC4"/>
    <w:rPr>
      <w:rFonts w:ascii="Calibri" w:eastAsia="Calibri" w:hAnsi="Calibri" w:cs="Times New Roman"/>
    </w:rPr>
  </w:style>
  <w:style w:type="table" w:customStyle="1" w:styleId="TableGrid">
    <w:name w:val="TableGrid"/>
    <w:rsid w:val="00206866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rsid w:val="0053763F"/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53763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53763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53763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f">
    <w:name w:val="page number"/>
    <w:basedOn w:val="a0"/>
    <w:rsid w:val="0053763F"/>
  </w:style>
  <w:style w:type="paragraph" w:customStyle="1" w:styleId="12">
    <w:name w:val="Основной текст1"/>
    <w:basedOn w:val="a"/>
    <w:rsid w:val="0053763F"/>
    <w:pPr>
      <w:spacing w:after="0" w:line="240" w:lineRule="auto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ru-RU"/>
    </w:rPr>
  </w:style>
  <w:style w:type="paragraph" w:styleId="af0">
    <w:name w:val="No Spacing"/>
    <w:uiPriority w:val="1"/>
    <w:qFormat/>
    <w:rsid w:val="0053763F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13">
    <w:name w:val="Основной текст Знак1"/>
    <w:rsid w:val="0053763F"/>
    <w:rPr>
      <w:rFonts w:ascii="Calibri" w:hAnsi="Calibri" w:cs="Calibri"/>
      <w:sz w:val="31"/>
      <w:szCs w:val="31"/>
    </w:rPr>
  </w:style>
  <w:style w:type="paragraph" w:customStyle="1" w:styleId="Body1">
    <w:name w:val="Body 1"/>
    <w:rsid w:val="0053763F"/>
    <w:pPr>
      <w:suppressAutoHyphens/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ar-SA"/>
    </w:rPr>
  </w:style>
  <w:style w:type="paragraph" w:styleId="af1">
    <w:name w:val="Balloon Text"/>
    <w:basedOn w:val="a"/>
    <w:link w:val="af2"/>
    <w:rsid w:val="0053763F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rsid w:val="0053763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32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5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9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FAC1CF-30CE-453A-B8F0-BC3CF02D6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783</TotalTime>
  <Pages>1</Pages>
  <Words>10529</Words>
  <Characters>60019</Characters>
  <Application>Microsoft Office Word</Application>
  <DocSecurity>0</DocSecurity>
  <Lines>500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70408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кц</cp:lastModifiedBy>
  <cp:revision>18</cp:revision>
  <cp:lastPrinted>2022-12-26T18:13:00Z</cp:lastPrinted>
  <dcterms:created xsi:type="dcterms:W3CDTF">2022-06-07T19:54:00Z</dcterms:created>
  <dcterms:modified xsi:type="dcterms:W3CDTF">2025-03-26T21:07:00Z</dcterms:modified>
</cp:coreProperties>
</file>